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B8A41" w14:textId="77777777" w:rsidR="00DF2D48" w:rsidRPr="00DF2D48" w:rsidRDefault="00DF2D48">
      <w:pPr>
        <w:kinsoku w:val="0"/>
        <w:overflowPunct w:val="0"/>
        <w:spacing w:before="7" w:line="120" w:lineRule="exact"/>
        <w:rPr>
          <w:sz w:val="12"/>
          <w:szCs w:val="12"/>
          <w:lang w:val="bg-BG"/>
        </w:rPr>
      </w:pPr>
    </w:p>
    <w:p w14:paraId="25E3AFA3" w14:textId="77777777" w:rsidR="002B2798" w:rsidRDefault="002B2798">
      <w:pPr>
        <w:kinsoku w:val="0"/>
        <w:overflowPunct w:val="0"/>
        <w:spacing w:line="200" w:lineRule="exact"/>
        <w:rPr>
          <w:sz w:val="20"/>
          <w:szCs w:val="20"/>
        </w:rPr>
      </w:pPr>
    </w:p>
    <w:p w14:paraId="2AD5D9C1" w14:textId="77777777" w:rsidR="002B2798" w:rsidRDefault="002B2798">
      <w:pPr>
        <w:kinsoku w:val="0"/>
        <w:overflowPunct w:val="0"/>
        <w:spacing w:line="200" w:lineRule="exact"/>
        <w:rPr>
          <w:sz w:val="20"/>
          <w:szCs w:val="20"/>
        </w:rPr>
      </w:pPr>
    </w:p>
    <w:p w14:paraId="690F9D46" w14:textId="77777777" w:rsidR="002B2798" w:rsidRDefault="002B2798">
      <w:pPr>
        <w:kinsoku w:val="0"/>
        <w:overflowPunct w:val="0"/>
        <w:spacing w:line="200" w:lineRule="exact"/>
        <w:rPr>
          <w:sz w:val="20"/>
          <w:szCs w:val="20"/>
        </w:rPr>
      </w:pPr>
    </w:p>
    <w:p w14:paraId="1711704E" w14:textId="77777777" w:rsidR="002B2798" w:rsidRDefault="002B2798">
      <w:pPr>
        <w:kinsoku w:val="0"/>
        <w:overflowPunct w:val="0"/>
        <w:spacing w:line="200" w:lineRule="exact"/>
        <w:rPr>
          <w:sz w:val="20"/>
          <w:szCs w:val="20"/>
        </w:rPr>
      </w:pPr>
    </w:p>
    <w:p w14:paraId="130E2D11" w14:textId="77777777" w:rsidR="002B2798" w:rsidRPr="0002104F" w:rsidRDefault="0058458C">
      <w:pPr>
        <w:kinsoku w:val="0"/>
        <w:overflowPunct w:val="0"/>
        <w:ind w:left="741"/>
        <w:rPr>
          <w:sz w:val="20"/>
          <w:szCs w:val="20"/>
          <w:lang w:val="bg-BG"/>
        </w:rPr>
      </w:pPr>
      <w:r>
        <w:rPr>
          <w:noProof/>
        </w:rPr>
        <w:pict w14:anchorId="681B4EE8">
          <v:group id="_x0000_s1071" style="position:absolute;left:0;text-align:left;margin-left:228.1pt;margin-top:.7pt;width:74.05pt;height:22.15pt;z-index:-9;mso-position-horizontal-relative:page" coordorigin="4562,14" coordsize="1481,443" o:allowincell="f">
            <v:group id="_x0000_s1072" style="position:absolute;left:5214;top:18;width:385;height:396" coordorigin="5214,18" coordsize="385,396" o:allowincell="f">
              <v:shape id="_x0000_s1073" style="position:absolute;left:5214;top:18;width:385;height:396;mso-position-horizontal-relative:page;mso-position-vertical-relative:page" coordsize="385,396" o:allowincell="f" path="m213,r-8,l186,,167,2,149,5r-19,6l110,19,90,30,75,41,60,54,47,69,34,85,22,104r-8,18l8,140,3,160,,180r,22l1,222r3,20l10,261r7,19l26,298r12,17l51,331r14,14l80,358r17,11l101,370r18,9l138,386r19,5l177,394r21,1l219,394r20,-3l258,386r18,-8l294,368r16,-11l325,344r14,-14l343,324r-158,l167,321r-19,-7l127,304,112,292,98,277,86,260,79,245,74,228,71,207r,-20l71,182r3,-18l82,145,93,124r12,-15l120,96,139,84r19,-8l177,71r20,-1l219,70r2,-3l222,62r9,-48l232,10,231,7,229,5,227,2r-2,l221,r-8,xe" fillcolor="black" stroked="f">
                <v:path arrowok="t"/>
              </v:shape>
              <v:shape id="_x0000_s1074" style="position:absolute;left:5214;top:18;width:385;height:396;mso-position-horizontal-relative:page;mso-position-vertical-relative:page" coordsize="385,396" o:allowincell="f" path="m366,180r-128,l235,182r-4,3l230,189r,45l231,237r4,3l238,242r3,l304,260r-11,16l280,291r-16,14l248,314r-17,6l210,323r-25,1l343,324r8,-11l362,295r8,-18l376,258r5,-20l384,218r,-16l384,192r-2,-5l372,182r-6,-2xe" fillcolor="black" stroked="f">
                <v:path arrowok="t"/>
              </v:shape>
              <v:shape id="_x0000_s1075" style="position:absolute;left:5214;top:18;width:385;height:396;mso-position-horizontal-relative:page;mso-position-vertical-relative:page" coordsize="385,396" o:allowincell="f" path="m219,70r-22,l211,70r6,l219,70xe" fillcolor="black" stroked="f">
                <v:path arrowok="t"/>
              </v:shape>
            </v:group>
            <v:group id="_x0000_s1076" style="position:absolute;left:5616;top:23;width:426;height:394" coordorigin="5616,23" coordsize="426,394" o:allowincell="f">
              <v:shape id="_x0000_s1077" style="position:absolute;left:5616;top:23;width:426;height:394;mso-position-horizontal-relative:page;mso-position-vertical-relative:page" coordsize="426,394" o:allowincell="f" path="m253,l177,r-6,l164,17,148,52,128,97,,390r3,4l76,394r7,-5l88,378,98,354r13,-28l126,293r16,-37l160,215r20,-45l212,94r84,l288,76,277,53r-3,-8l270,38r-2,-5l266,30r,-1l260,10,253,xe" fillcolor="black" stroked="f">
                <v:path arrowok="t"/>
              </v:shape>
              <v:shape id="_x0000_s1078" style="position:absolute;left:5616;top:23;width:426;height:394;mso-position-horizontal-relative:page;mso-position-vertical-relative:page" coordsize="426,394" o:allowincell="f" path="m296,94r-84,l220,109r24,56l266,215r18,42l300,293r18,41l330,360r6,22l342,394r80,l426,392,415,363,350,215,301,106,296,94xe" fillcolor="black" stroked="f">
                <v:path arrowok="t"/>
              </v:shape>
            </v:group>
            <v:group id="_x0000_s1079" style="position:absolute;left:4563;top:15;width:267;height:410" coordorigin="4563,15" coordsize="267,410" o:allowincell="f">
              <v:shape id="_x0000_s1080" style="position:absolute;left:4563;top:15;width:267;height:410;mso-position-horizontal-relative:page;mso-position-vertical-relative:page" coordsize="267,410" o:allowincell="f" path="m,309r,76l3,386r22,7l46,399r21,5l86,407r17,2l130,408r23,-2l173,401r18,-6l207,388r14,-9l238,363r12,-17l251,345r-112,l119,345,99,343,80,340,61,335,42,329,23,321,,309xe" fillcolor="black" stroked="f">
                <v:path arrowok="t"/>
              </v:shape>
              <v:shape id="_x0000_s1081" style="position:absolute;left:4563;top:15;width:267;height:410;mso-position-horizontal-relative:page;mso-position-vertical-relative:page" coordsize="267,410" o:allowincell="f" path="m139,l116,1,94,4,75,9,58,17,42,27,26,42,14,59,6,77,2,97r2,23l8,141r7,18l26,176r13,14l55,203r20,12l135,241r24,13l175,267r9,16l183,308r-7,16l157,338r-18,7l251,345r8,-16l265,310r1,-20l265,268r-6,-20l250,231,237,215,222,203,206,191,189,181r-19,-9l160,167,126,153,102,141,87,127,79,112,80,97,86,80,104,67r36,-5l238,62r,-51l218,8,196,5,175,2,156,,139,xe" fillcolor="black" stroked="f">
                <v:path arrowok="t"/>
              </v:shape>
              <v:shape id="_x0000_s1082" style="position:absolute;left:4563;top:15;width:267;height:410;mso-position-horizontal-relative:page;mso-position-vertical-relative:page" coordsize="267,410" o:allowincell="f" path="m238,62r-98,l156,62r18,3l194,69r22,5l238,80r,-18xe" fillcolor="black" stroked="f">
                <v:path arrowok="t"/>
              </v:shape>
            </v:group>
            <v:group id="_x0000_s1083" style="position:absolute;left:4888;top:15;width:268;height:410" coordorigin="4888,15" coordsize="268,410" o:allowincell="f">
              <v:shape id="_x0000_s1084" style="position:absolute;left:4888;top:15;width:268;height:410;mso-position-horizontal-relative:page;mso-position-vertical-relative:page" coordsize="268,410" o:allowincell="f" path="m,309r,76l3,386r23,7l47,399r20,5l86,407r18,2l130,408r23,-2l174,401r18,-6l208,388r14,-9l238,363r13,-17l252,345r-112,l119,345,99,343,80,340,61,335,42,329,24,321,,309xe" fillcolor="black" stroked="f">
                <v:path arrowok="t"/>
              </v:shape>
              <v:shape id="_x0000_s1085" style="position:absolute;left:4888;top:15;width:268;height:410;mso-position-horizontal-relative:page;mso-position-vertical-relative:page" coordsize="268,410" o:allowincell="f" path="m140,l117,1,95,4,76,9,58,17,43,27,27,42,15,59,7,77,2,97r2,23l8,140r7,19l26,175r13,15l56,203r19,11l135,241r24,13l176,267r9,16l184,308r-7,16l158,338r-18,7l252,345r8,-17l266,310r1,-20l266,268r-6,-20l251,231r-8,-12l231,208,216,197,199,186,180,176,126,153,103,140,87,126,80,111,81,96,87,80,106,67r25,-2l239,65r,-54l220,8,197,5,176,2,157,,140,xe" fillcolor="black" stroked="f">
                <v:path arrowok="t"/>
              </v:shape>
              <v:shape id="_x0000_s1086" style="position:absolute;left:4888;top:15;width:268;height:410;mso-position-horizontal-relative:page;mso-position-vertical-relative:page" coordsize="268,410" o:allowincell="f" path="m239,65r-86,l172,66r18,3l208,72r17,5l239,80r,-15xe" fillcolor="black" stroked="f">
                <v:path arrowok="t"/>
              </v:shape>
            </v:group>
            <v:shape id="_x0000_s1087" style="position:absolute;left:5791;top:339;width:77;height:77" coordsize="77,77" o:allowincell="f" path="m,38r76,e" filled="f" strokecolor="#009ddf" strokeweight="3.95pt">
              <v:path arrowok="t"/>
            </v:shape>
            <w10:wrap anchorx="page"/>
          </v:group>
        </w:pict>
      </w:r>
      <w:r>
        <w:rPr>
          <w:noProof/>
        </w:rPr>
        <w:pict w14:anchorId="7AAEF71D">
          <v:group id="_x0000_s1088" style="position:absolute;left:0;text-align:left;margin-left:218.3pt;margin-top:-1.05pt;width:7.8pt;height:22.15pt;z-index:-8;mso-position-horizontal-relative:page" coordorigin="4366,-21" coordsize="156,443" o:allowincell="f">
            <v:shape id="_x0000_s1089" style="position:absolute;left:4405;top:134;width:77;height:287" coordsize="77,287" o:allowincell="f" path="m76,l,,,282r,3l1,287r72,l76,284,76,xe" fillcolor="black" stroked="f">
              <v:path arrowok="t"/>
            </v:shape>
            <v:shape id="_x0000_s1090" style="position:absolute;left:4405;top:17;width:77;height:77" coordsize="77,77" o:allowincell="f" path="m,38r76,e" filled="f" strokeweight="3.95pt">
              <v:path arrowok="t"/>
            </v:shape>
            <w10:wrap anchorx="page"/>
          </v:group>
        </w:pict>
      </w:r>
      <w:r>
        <w:rPr>
          <w:noProof/>
        </w:rPr>
        <w:pict w14:anchorId="254B15C3">
          <v:group id="_x0000_s1091" style="position:absolute;left:0;text-align:left;margin-left:54.3pt;margin-top:-2.65pt;width:25.25pt;height:33.55pt;z-index:-6;mso-position-horizontal-relative:page" coordorigin="1086,-53" coordsize="505,671" o:allowincell="f">
            <v:shape id="_x0000_s1092" style="position:absolute;left:1086;top:-53;width:505;height:671;mso-position-horizontal-relative:page;mso-position-vertical-relative:text" coordsize="505,671" o:allowincell="f" path="m504,l,,,672r504,l504,606r-314,l188,604r,-2l204,586r12,-16l223,556r-131,l92,530r-25,l67,506r25,l92,480r145,l237,476r,-4l234,466r-19,-9l198,447,182,426,172,410r,-3l92,407r,-25l67,382r,-25l92,357r,-25l212,332r3,-25l226,292r16,-10l504,282r,-22l92,260r,-26l67,234r,-24l92,210r,-26l504,184r,-28l187,156r-2,-10l504,146r,-10l180,136,167,112r-5,-2l160,102r,-16l163,80r7,-8l177,67r8,-5l211,62r2,-2l222,57r282,l504,54r-257,l247,47r-6,l241,40r6,l247,32r257,l504,xe" fillcolor="#009ddf" stroked="f">
              <v:path arrowok="t"/>
            </v:shape>
            <v:shape id="_x0000_s1093" style="position:absolute;left:1086;top:-53;width:505;height:671;mso-position-horizontal-relative:page;mso-position-vertical-relative:text" coordsize="505,671" o:allowincell="f" path="m361,377r-24,l337,382r-3,20l327,420r-18,22l293,454r-15,8l268,472r-1,4l267,480r-1,20l268,517r5,20l282,560r11,17l305,592r9,8l314,604r-1,2l504,606r,-50l387,556r,-26l361,530r,-24l387,506r,-26l504,480r,-73l387,407r,-25l361,382r,-5xe" fillcolor="#009ddf" stroked="f">
              <v:path arrowok="t"/>
            </v:shape>
            <v:shape id="_x0000_s1094" style="position:absolute;left:1086;top:-53;width:505;height:671;mso-position-horizontal-relative:page;mso-position-vertical-relative:text" coordsize="505,671" o:allowincell="f" path="m237,480r-120,l117,506r25,l142,530r-25,l117,556r106,l225,552r8,-20l237,512r1,-18l237,480xe" fillcolor="#009ddf" stroked="f">
              <v:path arrowok="t"/>
            </v:shape>
            <v:shape id="_x0000_s1095" style="position:absolute;left:1086;top:-53;width:505;height:671;mso-position-horizontal-relative:page;mso-position-vertical-relative:text" coordsize="505,671" o:allowincell="f" path="m504,480r-92,l412,506r25,l437,530r-25,l412,556r92,l504,480xe" fillcolor="#009ddf" stroked="f">
              <v:path arrowok="t"/>
            </v:shape>
            <v:shape id="_x0000_s1096" style="position:absolute;left:1086;top:-53;width:505;height:671;mso-position-horizontal-relative:page;mso-position-vertical-relative:text" coordsize="505,671" o:allowincell="f" path="m212,332r-95,l117,357r25,l142,382r-25,l117,407r55,l168,392r,-10l167,377r194,l361,362r-94,l240,360,221,350,211,334r1,-2xe" fillcolor="#009ddf" stroked="f">
              <v:path arrowok="t"/>
            </v:shape>
            <v:shape id="_x0000_s1097" style="position:absolute;left:1086;top:-53;width:505;height:671;mso-position-horizontal-relative:page;mso-position-vertical-relative:text" coordsize="505,671" o:allowincell="f" path="m504,332r-92,l412,357r25,l437,382r-25,l412,407r92,l504,332xe" fillcolor="#009ddf" stroked="f">
              <v:path arrowok="t"/>
            </v:shape>
            <v:shape id="_x0000_s1098" style="position:absolute;left:1086;top:-53;width:505;height:671;mso-position-horizontal-relative:page;mso-position-vertical-relative:text" coordsize="505,671" o:allowincell="f" path="m504,282r-252,l273,286r15,16l288,330r-8,20l267,362r94,l361,357r26,l387,332r117,l504,282xe" fillcolor="#009ddf" stroked="f">
              <v:path arrowok="t"/>
            </v:shape>
            <v:rect id="_x0000_s1099" style="position:absolute;left:1203;top:181;width:120;height:25;mso-position-horizontal-relative:page;mso-position-vertical-relative:text" o:allowincell="f" fillcolor="#009ddf" stroked="f">
              <v:path arrowok="t"/>
            </v:rect>
            <v:rect id="_x0000_s1100" style="position:absolute;left:1350;top:181;width:122;height:25;mso-position-horizontal-relative:page;mso-position-vertical-relative:text" o:allowincell="f" fillcolor="#009ddf" stroked="f">
              <v:path arrowok="t"/>
            </v:rect>
            <v:shape id="_x0000_s1101" style="position:absolute;left:1086;top:-53;width:505;height:671;mso-position-horizontal-relative:page;mso-position-vertical-relative:text" coordsize="505,671" o:allowincell="f" path="m504,184r-92,l412,210r25,l437,234r-25,l412,260r92,l504,184xe" fillcolor="#009ddf" stroked="f">
              <v:path arrowok="t"/>
            </v:shape>
            <v:rect id="_x0000_s1102" style="position:absolute;left:1228;top:157;width:70;height:24;mso-position-horizontal-relative:page;mso-position-vertical-relative:text" o:allowincell="f" fillcolor="#009ddf" stroked="f">
              <v:path arrowok="t"/>
            </v:rect>
            <v:rect id="_x0000_s1103" style="position:absolute;left:1375;top:157;width:71;height:24;mso-position-horizontal-relative:page;mso-position-vertical-relative:text" o:allowincell="f" fillcolor="#009ddf" stroked="f">
              <v:path arrowok="t"/>
            </v:rect>
            <v:rect id="_x0000_s1104" style="position:absolute;left:1203;top:131;width:120;height:25;mso-position-horizontal-relative:page;mso-position-vertical-relative:text" o:allowincell="f" fillcolor="#009ddf" stroked="f">
              <v:path arrowok="t"/>
            </v:rect>
            <v:rect id="_x0000_s1105" style="position:absolute;left:1350;top:131;width:122;height:25;mso-position-horizontal-relative:page;mso-position-vertical-relative:text" o:allowincell="f" fillcolor="#009ddf" stroked="f">
              <v:path arrowok="t"/>
            </v:rect>
            <v:shape id="_x0000_s1106" style="position:absolute;left:1086;top:-53;width:505;height:671;mso-position-horizontal-relative:page;mso-position-vertical-relative:text" coordsize="505,671" o:allowincell="f" path="m504,146r-186,l317,156r187,l504,146xe" fillcolor="#009ddf" stroked="f">
              <v:path arrowok="t"/>
            </v:shape>
            <v:shape id="_x0000_s1107" style="position:absolute;left:1086;top:-53;width:505;height:671;mso-position-horizontal-relative:page;mso-position-vertical-relative:text" coordsize="505,671" o:allowincell="f" path="m199,74r-12,l182,76r-5,6l173,86r-1,4l172,97r,5l175,107r19,29l218,136,202,106r-3,-4l198,96r,-10l199,80r3,-4l199,74xe" fillcolor="#009ddf" stroked="f">
              <v:path arrowok="t"/>
            </v:shape>
            <v:shape id="_x0000_s1108" style="position:absolute;left:1086;top:-53;width:505;height:671;mso-position-horizontal-relative:page;mso-position-vertical-relative:text" coordsize="505,671" o:allowincell="f" path="m237,67r-13,l219,70r-8,10l208,84r,8l209,97r3,5l232,136r15,l247,76r-5,-4l237,67xe" fillcolor="#009ddf" stroked="f">
              <v:path arrowok="t"/>
            </v:shape>
            <v:shape id="_x0000_s1109" style="position:absolute;left:1086;top:-53;width:505;height:671;mso-position-horizontal-relative:page;mso-position-vertical-relative:text" coordsize="505,671" o:allowincell="f" path="m279,67r-12,l261,72r-3,4l258,136r15,l292,102r1,-5l294,92r,-8l293,80r-5,-4l283,70r-4,-3xe" fillcolor="#009ddf" stroked="f">
              <v:path arrowok="t"/>
            </v:shape>
            <v:shape id="_x0000_s1110" style="position:absolute;left:1086;top:-53;width:505;height:671;mso-position-horizontal-relative:page;mso-position-vertical-relative:text" coordsize="505,671" o:allowincell="f" path="m317,74r-13,l303,76r1,4l306,86r,10l302,106r-18,30l309,136r19,-29l333,97r,-7l329,86r-3,-4l322,76r-5,-2xe" fillcolor="#009ddf" stroked="f">
              <v:path arrowok="t"/>
            </v:shape>
            <v:shape id="_x0000_s1111" style="position:absolute;left:1086;top:-53;width:505;height:671;mso-position-horizontal-relative:page;mso-position-vertical-relative:text" coordsize="505,671" o:allowincell="f" path="m504,62r-186,l327,67r6,5l339,80r4,6l343,102r-2,8l337,112r-14,24l504,136r,-74xe" fillcolor="#009ddf" stroked="f">
              <v:path arrowok="t"/>
            </v:shape>
            <v:shape id="_x0000_s1112" style="position:absolute;left:1086;top:-53;width:505;height:671;mso-position-horizontal-relative:page;mso-position-vertical-relative:text" coordsize="505,671" o:allowincell="f" path="m211,62r-14,l207,66r4,-4xe" fillcolor="#009ddf" stroked="f">
              <v:path arrowok="t"/>
            </v:shape>
            <v:shape id="_x0000_s1113" style="position:absolute;left:1086;top:-53;width:505;height:671;mso-position-horizontal-relative:page;mso-position-vertical-relative:text" coordsize="505,671" o:allowincell="f" path="m264,57r-26,l246,60r6,6l258,60r6,-3xe" fillcolor="#009ddf" stroked="f">
              <v:path arrowok="t"/>
            </v:shape>
            <v:shape id="_x0000_s1114" style="position:absolute;left:1086;top:-53;width:505;height:671;mso-position-horizontal-relative:page;mso-position-vertical-relative:text" coordsize="505,671" o:allowincell="f" path="m504,57r-221,l289,60r7,6l301,64r3,-2l504,62r,-5xe" fillcolor="#009ddf" stroked="f">
              <v:path arrowok="t"/>
            </v:shape>
            <v:shape id="_x0000_s1115" style="position:absolute;left:1086;top:-53;width:505;height:671;mso-position-horizontal-relative:page;mso-position-vertical-relative:text" coordsize="505,671" o:allowincell="f" path="m504,32r-247,l257,40r6,l263,47r-6,l257,54r247,l504,32xe" fillcolor="#009ddf" stroked="f">
              <v:path arrowok="t"/>
            </v:shape>
            <w10:wrap anchorx="page"/>
          </v:group>
        </w:pict>
      </w:r>
      <w:r>
        <w:rPr>
          <w:noProof/>
        </w:rPr>
        <w:pict w14:anchorId="4C8EA7FD">
          <v:group id="_x0000_s1116" style="position:absolute;left:0;text-align:left;margin-left:509.85pt;margin-top:5.25pt;width:13.8pt;height:14pt;z-index:-4;mso-position-horizontal-relative:page" coordorigin="10197,105" coordsize="276,280" o:allowincell="f">
            <v:shape id="_x0000_s1117" style="position:absolute;left:10219;top:128;width:20;height:235" coordsize="20,235" o:allowincell="f" path="m,l,235e" filled="f" strokeweight=".79372mm">
              <v:path arrowok="t"/>
            </v:shape>
            <v:group id="_x0000_s1118" style="position:absolute;left:10300;top:125;width:172;height:242" coordorigin="10300,125" coordsize="172,242" o:allowincell="f">
              <v:shape id="_x0000_s1119" style="position:absolute;left:10300;top:125;width:172;height:242;mso-position-horizontal-relative:page;mso-position-vertical-relative:page" coordsize="172,242" o:allowincell="f" path="m123,l96,,73,5,53,14,37,26,23,42,13,60,5,81,1,105,,130r2,29l8,183r11,20l32,218r17,10l68,236r22,4l114,241r22,-3l156,234r15,-6l169,204r-67,l79,197,63,185,53,167,47,145,45,120,48,95,54,74,65,57,81,44r21,-8l128,34r37,l160,3,144,1,123,xe" fillcolor="black" stroked="f">
                <v:path arrowok="t"/>
              </v:shape>
              <v:shape id="_x0000_s1120" style="position:absolute;left:10300;top:125;width:172;height:242;mso-position-horizontal-relative:page;mso-position-vertical-relative:page" coordsize="172,242" o:allowincell="f" path="m168,191r-5,3l146,200r-20,3l102,204r67,l168,191xe" fillcolor="black" stroked="f">
                <v:path arrowok="t"/>
              </v:shape>
              <v:shape id="_x0000_s1121" style="position:absolute;left:10300;top:125;width:172;height:242;mso-position-horizontal-relative:page;mso-position-vertical-relative:page" coordsize="172,242" o:allowincell="f" path="m165,34r-37,l148,37r18,6l165,34xe" fillcolor="black" stroked="f">
                <v:path arrowok="t"/>
              </v:shape>
            </v:group>
            <w10:wrap anchorx="page"/>
          </v:group>
        </w:pict>
      </w:r>
      <w:r>
        <w:rPr>
          <w:noProof/>
        </w:rPr>
        <w:pict w14:anchorId="17CF800F">
          <v:group id="_x0000_s1122" style="position:absolute;left:0;text-align:left;margin-left:526.3pt;margin-top:4.15pt;width:15.9pt;height:15.05pt;z-index:-3;mso-position-horizontal-relative:page" coordorigin="10526,83" coordsize="318,301" o:allowincell="f">
            <v:shape id="_x0000_s1123" style="position:absolute;left:10548;top:127;width:20;height:235" coordsize="20,235" o:allowincell="f" path="m,l,235e" filled="f" strokeweight="2.2pt">
              <v:path arrowok="t"/>
            </v:shape>
            <v:group id="_x0000_s1124" style="position:absolute;left:10624;top:84;width:219;height:282" coordorigin="10624,84" coordsize="219,282" o:allowincell="f">
              <v:shape id="_x0000_s1125" style="position:absolute;left:10624;top:84;width:219;height:282;mso-position-horizontal-relative:page;mso-position-vertical-relative:page" coordsize="219,282" o:allowincell="f" path="m132,110r-10,l94,113r-24,7l51,131,36,145,26,162r-5,20l22,210r5,19l37,241,,243r,34l80,277r12,3l102,282r15,l143,279r24,-7l186,261r10,-11l120,250,96,247,77,236,66,219,62,196r4,-23l77,155,95,144r24,-3l204,140,194,130r9,-18l152,112r-8,l132,110xe" fillcolor="black" stroked="f">
                <v:path arrowok="t"/>
              </v:shape>
              <v:shape id="_x0000_s1126" style="position:absolute;left:10624;top:84;width:219;height:282;mso-position-horizontal-relative:page;mso-position-vertical-relative:page" coordsize="219,282" o:allowincell="f" path="m204,140r-84,l144,144r19,10l174,171r,29l168,222r-12,16l140,247r-20,3l196,250r5,-4l211,229r7,-20l217,181r-4,-22l205,142r-1,-2xe" fillcolor="black" stroked="f">
                <v:path arrowok="t"/>
              </v:shape>
              <v:shape id="_x0000_s1127" style="position:absolute;left:10624;top:84;width:219;height:282;mso-position-horizontal-relative:page;mso-position-vertical-relative:page" coordsize="219,282" o:allowincell="f" path="m45,l33,11,12,29r7,19l33,63r19,9l77,75r50,l155,79r11,11l167,102r-5,6l152,112r51,l204,112r7,-19l207,72,195,55,168,46,143,41,123,40r-11,l95,40,68,35,51,23,46,4,45,xe" fillcolor="black" stroked="f">
                <v:path arrowok="t"/>
              </v:shape>
            </v:group>
            <w10:wrap anchorx="page"/>
          </v:group>
        </w:pict>
      </w:r>
      <w:r>
        <w:pict w14:anchorId="0E708F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32.25pt">
            <v:imagedata r:id="rId8" o:title=""/>
          </v:shape>
        </w:pict>
      </w:r>
    </w:p>
    <w:p w14:paraId="21E398A7" w14:textId="77777777" w:rsidR="002B2798" w:rsidRDefault="002B2798">
      <w:pPr>
        <w:kinsoku w:val="0"/>
        <w:overflowPunct w:val="0"/>
        <w:ind w:left="741"/>
        <w:rPr>
          <w:sz w:val="20"/>
          <w:szCs w:val="20"/>
        </w:rPr>
        <w:sectPr w:rsidR="002B2798">
          <w:headerReference w:type="default" r:id="rId9"/>
          <w:footerReference w:type="default" r:id="rId10"/>
          <w:pgSz w:w="11910" w:h="16840"/>
          <w:pgMar w:top="0" w:right="960" w:bottom="20" w:left="960" w:header="948" w:footer="1235" w:gutter="0"/>
          <w:pgNumType w:start="1"/>
          <w:cols w:space="720"/>
          <w:noEndnote/>
        </w:sectPr>
      </w:pPr>
    </w:p>
    <w:p w14:paraId="33641057" w14:textId="77777777" w:rsidR="002B2798" w:rsidRDefault="00AF255B">
      <w:pPr>
        <w:kinsoku w:val="0"/>
        <w:overflowPunct w:val="0"/>
        <w:spacing w:line="82" w:lineRule="exact"/>
        <w:jc w:val="right"/>
        <w:rPr>
          <w:rFonts w:ascii="Arial" w:hAnsi="Arial" w:cs="Arial"/>
          <w:color w:val="000000"/>
          <w:sz w:val="8"/>
          <w:szCs w:val="8"/>
        </w:rPr>
      </w:pPr>
      <w:r>
        <w:rPr>
          <w:rFonts w:ascii="Arial" w:hAnsi="Arial" w:cs="Arial"/>
          <w:b/>
          <w:bCs/>
          <w:color w:val="009DDF"/>
          <w:w w:val="110"/>
          <w:sz w:val="8"/>
          <w:szCs w:val="8"/>
        </w:rPr>
        <w:t>E</w:t>
      </w:r>
      <w:r>
        <w:rPr>
          <w:rFonts w:ascii="Arial" w:hAnsi="Arial" w:cs="Arial"/>
          <w:b/>
          <w:bCs/>
          <w:color w:val="009DDF"/>
          <w:spacing w:val="-1"/>
          <w:w w:val="110"/>
          <w:sz w:val="8"/>
          <w:szCs w:val="8"/>
        </w:rPr>
        <w:t xml:space="preserve"> SAÚDE</w:t>
      </w:r>
      <w:r>
        <w:rPr>
          <w:rFonts w:ascii="Arial" w:hAnsi="Arial" w:cs="Arial"/>
          <w:b/>
          <w:bCs/>
          <w:color w:val="009DDF"/>
          <w:spacing w:val="-3"/>
          <w:w w:val="110"/>
          <w:sz w:val="8"/>
          <w:szCs w:val="8"/>
        </w:rPr>
        <w:t xml:space="preserve"> </w:t>
      </w:r>
      <w:r>
        <w:rPr>
          <w:rFonts w:ascii="Arial" w:hAnsi="Arial" w:cs="Arial"/>
          <w:b/>
          <w:bCs/>
          <w:color w:val="009DDF"/>
          <w:spacing w:val="-1"/>
          <w:w w:val="110"/>
          <w:sz w:val="8"/>
          <w:szCs w:val="8"/>
        </w:rPr>
        <w:t>LABORAL</w:t>
      </w:r>
      <w:r>
        <w:rPr>
          <w:rFonts w:ascii="Arial" w:hAnsi="Arial" w:cs="Arial"/>
          <w:b/>
          <w:bCs/>
          <w:color w:val="009DDF"/>
          <w:spacing w:val="-3"/>
          <w:w w:val="110"/>
          <w:sz w:val="8"/>
          <w:szCs w:val="8"/>
        </w:rPr>
        <w:t xml:space="preserve"> </w:t>
      </w:r>
      <w:r>
        <w:rPr>
          <w:rFonts w:ascii="Arial" w:hAnsi="Arial" w:cs="Arial"/>
          <w:b/>
          <w:bCs/>
          <w:color w:val="009DDF"/>
          <w:w w:val="110"/>
          <w:sz w:val="8"/>
          <w:szCs w:val="8"/>
        </w:rPr>
        <w:t>DE</w:t>
      </w:r>
      <w:r>
        <w:rPr>
          <w:rFonts w:ascii="Arial" w:hAnsi="Arial" w:cs="Arial"/>
          <w:b/>
          <w:bCs/>
          <w:color w:val="009DDF"/>
          <w:spacing w:val="-3"/>
          <w:w w:val="110"/>
          <w:sz w:val="8"/>
          <w:szCs w:val="8"/>
        </w:rPr>
        <w:t xml:space="preserve"> </w:t>
      </w:r>
      <w:r>
        <w:rPr>
          <w:rFonts w:ascii="Arial" w:hAnsi="Arial" w:cs="Arial"/>
          <w:b/>
          <w:bCs/>
          <w:color w:val="009DDF"/>
          <w:spacing w:val="-1"/>
          <w:w w:val="110"/>
          <w:sz w:val="8"/>
          <w:szCs w:val="8"/>
        </w:rPr>
        <w:t>GALICIA</w:t>
      </w:r>
    </w:p>
    <w:p w14:paraId="20D3B2FF" w14:textId="77777777" w:rsidR="002B2798" w:rsidRDefault="00AF255B">
      <w:pPr>
        <w:kinsoku w:val="0"/>
        <w:overflowPunct w:val="0"/>
        <w:spacing w:line="141" w:lineRule="exact"/>
        <w:ind w:left="530"/>
        <w:rPr>
          <w:rFonts w:ascii="Arial" w:hAnsi="Arial" w:cs="Arial"/>
          <w:sz w:val="14"/>
          <w:szCs w:val="14"/>
        </w:rPr>
      </w:pPr>
      <w:r>
        <w:br w:type="column"/>
      </w:r>
      <w:proofErr w:type="spellStart"/>
      <w:r>
        <w:rPr>
          <w:rFonts w:ascii="Arial" w:hAnsi="Arial" w:cs="Arial"/>
          <w:sz w:val="14"/>
          <w:szCs w:val="14"/>
        </w:rPr>
        <w:t>Tlf</w:t>
      </w:r>
      <w:proofErr w:type="spellEnd"/>
      <w:r>
        <w:rPr>
          <w:rFonts w:ascii="Arial" w:hAnsi="Arial" w:cs="Arial"/>
          <w:sz w:val="14"/>
          <w:szCs w:val="14"/>
        </w:rPr>
        <w:t>:</w:t>
      </w:r>
      <w:r>
        <w:rPr>
          <w:rFonts w:ascii="Arial" w:hAnsi="Arial" w:cs="Arial"/>
          <w:spacing w:val="-2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981</w:t>
      </w:r>
      <w:r>
        <w:rPr>
          <w:rFonts w:ascii="Arial" w:hAnsi="Arial" w:cs="Arial"/>
          <w:spacing w:val="-1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544</w:t>
      </w:r>
      <w:r>
        <w:rPr>
          <w:rFonts w:ascii="Arial" w:hAnsi="Arial" w:cs="Arial"/>
          <w:spacing w:val="-2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625</w:t>
      </w:r>
      <w:r>
        <w:rPr>
          <w:rFonts w:ascii="Arial" w:hAnsi="Arial" w:cs="Arial"/>
          <w:spacing w:val="-1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-</w:t>
      </w:r>
      <w:r>
        <w:rPr>
          <w:rFonts w:ascii="Arial" w:hAnsi="Arial" w:cs="Arial"/>
          <w:spacing w:val="-3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Fax:</w:t>
      </w:r>
      <w:r>
        <w:rPr>
          <w:rFonts w:ascii="Arial" w:hAnsi="Arial" w:cs="Arial"/>
          <w:spacing w:val="-1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881</w:t>
      </w:r>
      <w:r>
        <w:rPr>
          <w:rFonts w:ascii="Arial" w:hAnsi="Arial" w:cs="Arial"/>
          <w:spacing w:val="-2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999</w:t>
      </w:r>
      <w:r>
        <w:rPr>
          <w:rFonts w:ascii="Arial" w:hAnsi="Arial" w:cs="Arial"/>
          <w:spacing w:val="-2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433</w:t>
      </w:r>
    </w:p>
    <w:p w14:paraId="7486AEDC" w14:textId="77777777" w:rsidR="002B2798" w:rsidRDefault="0058458C">
      <w:pPr>
        <w:kinsoku w:val="0"/>
        <w:overflowPunct w:val="0"/>
        <w:spacing w:before="3"/>
        <w:ind w:left="530"/>
        <w:rPr>
          <w:rFonts w:ascii="Arial" w:hAnsi="Arial" w:cs="Arial"/>
          <w:sz w:val="14"/>
          <w:szCs w:val="14"/>
        </w:rPr>
      </w:pPr>
      <w:r>
        <w:rPr>
          <w:noProof/>
        </w:rPr>
        <w:pict w14:anchorId="0F3FCE5F">
          <v:shape id="_x0000_s1128" style="position:absolute;left:0;text-align:left;margin-left:310.1pt;margin-top:-37.75pt;width:0;height:46pt;z-index:-7;mso-position-horizontal-relative:page;mso-position-vertical-relative:text" coordsize="20,920" o:allowincell="f" path="m,l,920e" filled="f" strokecolor="#009ddf" strokeweight=".176mm">
            <v:path arrowok="t"/>
            <w10:wrap anchorx="page"/>
          </v:shape>
        </w:pict>
      </w:r>
      <w:r>
        <w:rPr>
          <w:noProof/>
        </w:rPr>
        <w:pict w14:anchorId="1DDCC431">
          <v:group id="_x0000_s1129" style="position:absolute;left:0;text-align:left;margin-left:455.6pt;margin-top:-38.8pt;width:50.3pt;height:29.55pt;z-index:-5;mso-position-horizontal-relative:page" coordorigin="9112,-776" coordsize="1006,591" o:allowincell="f">
            <v:shape id="_x0000_s1130" style="position:absolute;left:10096;top:-753;width:20;height:346" coordsize="20,346" o:allowincell="f" path="m,l,345e" filled="f" strokeweight=".79372mm">
              <v:path arrowok="t"/>
            </v:shape>
            <v:group id="_x0000_s1131" style="position:absolute;left:9798;top:-685;width:219;height:282" coordorigin="9798,-685" coordsize="219,282" o:allowincell="f">
              <v:shape id="_x0000_s1132" style="position:absolute;left:9798;top:-685;width:219;height:282;mso-position-horizontal-relative:page;mso-position-vertical-relative:page" coordsize="219,282" o:allowincell="f" path="m132,110r-10,l94,113r-24,7l51,131,36,145,26,162r-5,20l22,210r5,19l36,241,,243r,34l80,277r12,3l103,282r14,l143,279r24,-7l186,261r10,-11l119,250,95,247,77,236,65,218,62,195r4,-23l78,155,96,144r24,-4l204,140,194,130r9,-18l152,112r-9,l132,110xe" fillcolor="black" stroked="f">
                <v:path arrowok="t"/>
              </v:shape>
              <v:shape id="_x0000_s1133" style="position:absolute;left:9798;top:-685;width:219;height:282;mso-position-horizontal-relative:page;mso-position-vertical-relative:page" coordsize="219,282" o:allowincell="f" path="m204,140r-84,l144,144r19,11l174,172r-1,29l167,223r-12,15l139,247r-20,3l196,250r5,-4l211,229r7,-20l217,181r-4,-22l205,142r-1,-2xe" fillcolor="black" stroked="f">
                <v:path arrowok="t"/>
              </v:shape>
              <v:shape id="_x0000_s1134" style="position:absolute;left:9798;top:-685;width:219;height:282;mso-position-horizontal-relative:page;mso-position-vertical-relative:page" coordsize="219,282" o:allowincell="f" path="m46,l33,11,12,29r7,19l32,63r19,9l76,75r51,l155,79r11,11l167,102r-5,6l152,112r51,l204,112r7,-19l207,72,195,55,169,46,143,41,123,40r-10,l95,40,68,35,51,23,46,4,46,xe" fillcolor="black" stroked="f">
                <v:path arrowok="t"/>
              </v:shape>
            </v:group>
            <v:group id="_x0000_s1135" style="position:absolute;left:9113;top:-647;width:631;height:461" coordorigin="9113,-647" coordsize="631,461" o:allowincell="f">
              <v:shape id="_x0000_s1136" style="position:absolute;left:9113;top:-647;width:631;height:461;mso-position-horizontal-relative:page;mso-position-vertical-relative:page" coordsize="631,461" o:allowincell="f" path="m,365r,50l15,423r17,7l50,437r18,5l87,448r19,4l127,455r22,3l171,460r23,l209,460r15,-1l239,457r15,-4l270,448r16,-6l302,435r17,-9l325,422r-127,l174,421r-23,-2l129,416r-20,-4l89,407,70,401,52,394,35,386,19,377,4,368,,365xe" fillcolor="black" stroked="f">
                <v:path arrowok="t"/>
              </v:shape>
              <v:shape id="_x0000_s1137" style="position:absolute;left:9113;top:-647;width:631;height:461;mso-position-horizontal-relative:page;mso-position-vertical-relative:page" coordsize="631,461" o:allowincell="f" path="m528,l513,,487,2,463,9,444,21,429,35,419,53r-7,19l412,81r1,19l417,122r7,17l435,152r-9,17l419,189r3,24l432,226r6,4l445,234r8,3l440,255r-12,18l416,289r-12,15l392,319r-12,13l364,348r-26,22l333,375r-1,l332,375r-18,12l297,396r-1,1l295,397r,2l293,400r-2,l290,400r-21,9l249,416r-19,4l211,421r-13,1l325,422r10,-7l352,403r17,-13l386,375r17,-17l420,340r17,-20l455,297r17,-23l487,254r15,-10l536,242r78,l610,233,597,219r-19,-9l553,207r-50,l475,203,464,192r-1,-12l468,172r10,-3l538,169r22,-7l579,152r11,-12l511,140r-25,-3l467,127,456,110r,-29l463,59,474,44r16,-9l510,32r121,l631,5r-80,l538,2,528,xe" fillcolor="black" stroked="f">
                <v:path arrowok="t"/>
              </v:shape>
              <v:shape id="_x0000_s1138" style="position:absolute;left:9113;top:-647;width:631;height:461;mso-position-horizontal-relative:page;mso-position-vertical-relative:page" coordsize="631,461" o:allowincell="f" path="m614,242r-78,l562,247r17,12l584,278r1,4l597,271r21,-18l614,242xe" fillcolor="black" stroked="f">
                <v:path arrowok="t"/>
              </v:shape>
              <v:shape id="_x0000_s1139" style="position:absolute;left:9113;top:-647;width:631;height:461;mso-position-horizontal-relative:page;mso-position-vertical-relative:page" coordsize="631,461" o:allowincell="f" path="m538,169r-60,l487,170r11,2l508,172r28,-3l538,169xe" fillcolor="black" stroked="f">
                <v:path arrowok="t"/>
              </v:shape>
              <v:shape id="_x0000_s1140" style="position:absolute;left:9113;top:-647;width:631;height:461;mso-position-horizontal-relative:page;mso-position-vertical-relative:page" coordsize="631,461" o:allowincell="f" path="m631,32r-121,l535,35r18,11l565,63r3,23l564,110r-12,17l534,137r-23,3l590,140r3,-3l604,120r5,-20l608,72,603,53,594,40r37,-3l631,32xe" fillcolor="black" stroked="f">
                <v:path arrowok="t"/>
              </v:shape>
            </v:group>
            <w10:wrap anchorx="page"/>
          </v:group>
        </w:pict>
      </w:r>
      <w:hyperlink r:id="rId11" w:history="1">
        <w:r w:rsidR="00AF255B">
          <w:rPr>
            <w:rFonts w:ascii="Arial" w:hAnsi="Arial" w:cs="Arial"/>
            <w:sz w:val="14"/>
            <w:szCs w:val="14"/>
          </w:rPr>
          <w:t>issga@xunta.gal</w:t>
        </w:r>
      </w:hyperlink>
      <w:r w:rsidR="00AF255B">
        <w:rPr>
          <w:rFonts w:ascii="Arial" w:hAnsi="Arial" w:cs="Arial"/>
          <w:spacing w:val="-10"/>
          <w:sz w:val="14"/>
          <w:szCs w:val="14"/>
        </w:rPr>
        <w:t xml:space="preserve"> </w:t>
      </w:r>
      <w:r w:rsidR="00AF255B">
        <w:rPr>
          <w:rFonts w:ascii="Arial" w:hAnsi="Arial" w:cs="Arial"/>
          <w:sz w:val="14"/>
          <w:szCs w:val="14"/>
        </w:rPr>
        <w:t>-</w:t>
      </w:r>
      <w:r w:rsidR="00AF255B">
        <w:rPr>
          <w:rFonts w:ascii="Arial" w:hAnsi="Arial" w:cs="Arial"/>
          <w:spacing w:val="-9"/>
          <w:sz w:val="14"/>
          <w:szCs w:val="14"/>
        </w:rPr>
        <w:t xml:space="preserve"> </w:t>
      </w:r>
      <w:proofErr w:type="spellStart"/>
      <w:r w:rsidR="00AF255B">
        <w:rPr>
          <w:rFonts w:ascii="Arial" w:hAnsi="Arial" w:cs="Arial"/>
          <w:sz w:val="14"/>
          <w:szCs w:val="14"/>
        </w:rPr>
        <w:t>issga.xunta.gal</w:t>
      </w:r>
      <w:proofErr w:type="spellEnd"/>
    </w:p>
    <w:p w14:paraId="6DEF2009" w14:textId="77777777" w:rsidR="002B2798" w:rsidRPr="00965E5D" w:rsidRDefault="002B2798">
      <w:pPr>
        <w:kinsoku w:val="0"/>
        <w:overflowPunct w:val="0"/>
        <w:spacing w:before="3"/>
        <w:ind w:left="530"/>
        <w:rPr>
          <w:rFonts w:ascii="Arial" w:hAnsi="Arial" w:cs="Arial"/>
          <w:sz w:val="14"/>
          <w:szCs w:val="14"/>
          <w:lang w:val="bg-BG"/>
        </w:rPr>
        <w:sectPr w:rsidR="002B2798" w:rsidRPr="00965E5D">
          <w:type w:val="continuous"/>
          <w:pgSz w:w="11910" w:h="16840"/>
          <w:pgMar w:top="0" w:right="960" w:bottom="20" w:left="960" w:header="720" w:footer="720" w:gutter="0"/>
          <w:cols w:num="2" w:space="720" w:equalWidth="0">
            <w:col w:w="4826" w:space="40"/>
            <w:col w:w="5124"/>
          </w:cols>
          <w:noEndnote/>
        </w:sectPr>
      </w:pPr>
    </w:p>
    <w:p w14:paraId="09ACEBB0" w14:textId="77777777" w:rsidR="00965E5D" w:rsidRPr="00965E5D" w:rsidRDefault="00965E5D">
      <w:pPr>
        <w:kinsoku w:val="0"/>
        <w:overflowPunct w:val="0"/>
        <w:spacing w:before="2" w:line="240" w:lineRule="exact"/>
        <w:rPr>
          <w:lang w:val="bg-BG"/>
        </w:rPr>
      </w:pPr>
    </w:p>
    <w:p w14:paraId="555C967C" w14:textId="77777777" w:rsidR="0029452E" w:rsidRDefault="0029452E">
      <w:pPr>
        <w:pStyle w:val="Heading1"/>
        <w:kinsoku w:val="0"/>
        <w:overflowPunct w:val="0"/>
        <w:jc w:val="both"/>
        <w:rPr>
          <w:color w:val="355E90"/>
          <w:spacing w:val="-1"/>
          <w:sz w:val="24"/>
          <w:szCs w:val="24"/>
          <w:lang w:val="bg-BG"/>
        </w:rPr>
      </w:pPr>
    </w:p>
    <w:p w14:paraId="49DA8080" w14:textId="77777777" w:rsidR="002B2798" w:rsidRPr="00406BE0" w:rsidRDefault="00965E5D">
      <w:pPr>
        <w:pStyle w:val="Heading1"/>
        <w:kinsoku w:val="0"/>
        <w:overflowPunct w:val="0"/>
        <w:jc w:val="both"/>
        <w:rPr>
          <w:b w:val="0"/>
          <w:bCs w:val="0"/>
          <w:color w:val="000000"/>
          <w:sz w:val="24"/>
          <w:szCs w:val="24"/>
        </w:rPr>
      </w:pPr>
      <w:r w:rsidRPr="00406BE0">
        <w:rPr>
          <w:color w:val="355E90"/>
          <w:spacing w:val="-1"/>
          <w:sz w:val="24"/>
          <w:szCs w:val="24"/>
          <w:lang w:val="bg-BG"/>
        </w:rPr>
        <w:t xml:space="preserve">ПРЕВЕНЦИЯ В </w:t>
      </w:r>
      <w:r w:rsidR="007F125B" w:rsidRPr="00406BE0">
        <w:rPr>
          <w:color w:val="355E90"/>
          <w:spacing w:val="-1"/>
          <w:sz w:val="24"/>
          <w:szCs w:val="24"/>
          <w:lang w:val="bg-BG"/>
        </w:rPr>
        <w:t>АТЕЛИЕТАТА ЗА ХИМИЧЕСКО ЧИСТЕНЕ СРЕЩУ НОВИЯ КОРОНАВИРУС</w:t>
      </w:r>
    </w:p>
    <w:p w14:paraId="5E8085DD" w14:textId="77777777" w:rsidR="002B2798" w:rsidRPr="00406BE0" w:rsidRDefault="00AF255B">
      <w:pPr>
        <w:kinsoku w:val="0"/>
        <w:overflowPunct w:val="0"/>
        <w:ind w:left="175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b/>
          <w:bCs/>
          <w:i/>
          <w:iCs/>
          <w:spacing w:val="-1"/>
          <w:sz w:val="20"/>
          <w:szCs w:val="20"/>
        </w:rPr>
        <w:t>18</w:t>
      </w:r>
      <w:r w:rsidRPr="00406BE0">
        <w:rPr>
          <w:rFonts w:ascii="Calibri" w:hAnsi="Calibri" w:cs="Calibri"/>
          <w:b/>
          <w:bCs/>
          <w:i/>
          <w:iCs/>
          <w:spacing w:val="-3"/>
          <w:sz w:val="20"/>
          <w:szCs w:val="20"/>
        </w:rPr>
        <w:t xml:space="preserve"> </w:t>
      </w:r>
      <w:r w:rsidR="007F125B" w:rsidRPr="00406BE0">
        <w:rPr>
          <w:rFonts w:ascii="Calibri" w:hAnsi="Calibri" w:cs="Calibri"/>
          <w:b/>
          <w:bCs/>
          <w:i/>
          <w:iCs/>
          <w:spacing w:val="-3"/>
          <w:sz w:val="20"/>
          <w:szCs w:val="20"/>
          <w:lang w:val="bg-BG"/>
        </w:rPr>
        <w:t>март 2020 г.</w:t>
      </w:r>
    </w:p>
    <w:p w14:paraId="039C678D" w14:textId="77777777" w:rsidR="002B2798" w:rsidRDefault="002B2798">
      <w:pPr>
        <w:kinsoku w:val="0"/>
        <w:overflowPunct w:val="0"/>
        <w:spacing w:before="5" w:line="160" w:lineRule="exact"/>
        <w:rPr>
          <w:sz w:val="16"/>
          <w:szCs w:val="16"/>
        </w:rPr>
      </w:pPr>
    </w:p>
    <w:p w14:paraId="223D2DCB" w14:textId="77777777" w:rsidR="007F125B" w:rsidRPr="00406BE0" w:rsidRDefault="007F125B" w:rsidP="0002104F">
      <w:pPr>
        <w:pStyle w:val="BodyText"/>
        <w:kinsoku w:val="0"/>
        <w:overflowPunct w:val="0"/>
        <w:ind w:left="175" w:right="113" w:firstLine="0"/>
        <w:jc w:val="both"/>
        <w:rPr>
          <w:spacing w:val="-1"/>
          <w:sz w:val="20"/>
          <w:szCs w:val="20"/>
          <w:lang w:val="bg-BG"/>
        </w:rPr>
      </w:pPr>
      <w:r w:rsidRPr="00406BE0">
        <w:rPr>
          <w:spacing w:val="-1"/>
          <w:sz w:val="20"/>
          <w:szCs w:val="20"/>
          <w:lang w:val="bg-BG"/>
        </w:rPr>
        <w:t>Предвид обявеното извънредно положение в цялата страна (Кралски указ 463/2020 от 14 март)</w:t>
      </w:r>
      <w:r w:rsidR="003071A9" w:rsidRPr="00406BE0">
        <w:rPr>
          <w:spacing w:val="-1"/>
          <w:sz w:val="20"/>
          <w:szCs w:val="20"/>
          <w:lang w:val="bg-BG"/>
        </w:rPr>
        <w:t xml:space="preserve"> </w:t>
      </w:r>
      <w:r w:rsidRPr="00406BE0">
        <w:rPr>
          <w:spacing w:val="-1"/>
          <w:sz w:val="20"/>
          <w:szCs w:val="20"/>
          <w:lang w:val="bg-BG"/>
        </w:rPr>
        <w:t>вследствие на епидемията, предизвикана от</w:t>
      </w:r>
      <w:r w:rsidR="00AF255B" w:rsidRPr="00406BE0">
        <w:rPr>
          <w:spacing w:val="12"/>
          <w:sz w:val="20"/>
          <w:szCs w:val="20"/>
        </w:rPr>
        <w:t xml:space="preserve"> </w:t>
      </w:r>
      <w:r w:rsidR="00AF255B" w:rsidRPr="00406BE0">
        <w:rPr>
          <w:spacing w:val="-1"/>
          <w:sz w:val="20"/>
          <w:szCs w:val="20"/>
        </w:rPr>
        <w:t>COVID-19,</w:t>
      </w:r>
      <w:r w:rsidR="00AF255B" w:rsidRPr="00406BE0">
        <w:rPr>
          <w:spacing w:val="8"/>
          <w:sz w:val="20"/>
          <w:szCs w:val="20"/>
        </w:rPr>
        <w:t xml:space="preserve"> </w:t>
      </w:r>
      <w:r w:rsidRPr="00406BE0">
        <w:rPr>
          <w:spacing w:val="8"/>
          <w:sz w:val="20"/>
          <w:szCs w:val="20"/>
          <w:lang w:val="bg-BG"/>
        </w:rPr>
        <w:t xml:space="preserve">в изпълнение на своята информационна и разпространителска функция в областта на превенцията на </w:t>
      </w:r>
      <w:r w:rsidR="00870B2B" w:rsidRPr="00406BE0">
        <w:rPr>
          <w:spacing w:val="8"/>
          <w:sz w:val="20"/>
          <w:szCs w:val="20"/>
          <w:lang w:val="bg-BG"/>
        </w:rPr>
        <w:t>професионалните рискове</w:t>
      </w:r>
      <w:r w:rsidRPr="00406BE0">
        <w:rPr>
          <w:spacing w:val="8"/>
          <w:sz w:val="20"/>
          <w:szCs w:val="20"/>
          <w:lang w:val="bg-BG"/>
        </w:rPr>
        <w:t xml:space="preserve">, Институтът за социално осигуряване и безопасност на труда на Галиция </w:t>
      </w:r>
      <w:r w:rsidR="00AF255B" w:rsidRPr="00406BE0">
        <w:rPr>
          <w:spacing w:val="-1"/>
          <w:sz w:val="20"/>
          <w:szCs w:val="20"/>
        </w:rPr>
        <w:t>(ISSGA)</w:t>
      </w:r>
      <w:r w:rsidRPr="00406BE0">
        <w:rPr>
          <w:spacing w:val="-1"/>
          <w:sz w:val="20"/>
          <w:szCs w:val="20"/>
          <w:lang w:val="bg-BG"/>
        </w:rPr>
        <w:t xml:space="preserve"> изготви този документ, съдържащ </w:t>
      </w:r>
      <w:r w:rsidRPr="00406BE0">
        <w:rPr>
          <w:b/>
          <w:spacing w:val="-1"/>
          <w:sz w:val="20"/>
          <w:szCs w:val="20"/>
          <w:lang w:val="bg-BG"/>
        </w:rPr>
        <w:t>основни</w:t>
      </w:r>
      <w:r w:rsidRPr="00406BE0">
        <w:rPr>
          <w:spacing w:val="-1"/>
          <w:sz w:val="20"/>
          <w:szCs w:val="20"/>
          <w:lang w:val="bg-BG"/>
        </w:rPr>
        <w:t xml:space="preserve"> </w:t>
      </w:r>
      <w:r w:rsidRPr="00406BE0">
        <w:rPr>
          <w:b/>
          <w:spacing w:val="-1"/>
          <w:sz w:val="20"/>
          <w:szCs w:val="20"/>
          <w:lang w:val="bg-BG"/>
        </w:rPr>
        <w:t>превантивни</w:t>
      </w:r>
      <w:r w:rsidRPr="00406BE0">
        <w:rPr>
          <w:spacing w:val="-1"/>
          <w:sz w:val="20"/>
          <w:szCs w:val="20"/>
          <w:lang w:val="bg-BG"/>
        </w:rPr>
        <w:t xml:space="preserve"> </w:t>
      </w:r>
      <w:r w:rsidRPr="00406BE0">
        <w:rPr>
          <w:b/>
          <w:spacing w:val="-1"/>
          <w:sz w:val="20"/>
          <w:szCs w:val="20"/>
          <w:lang w:val="bg-BG"/>
        </w:rPr>
        <w:t>препоръки</w:t>
      </w:r>
      <w:r w:rsidR="00AF255B" w:rsidRPr="00406BE0">
        <w:rPr>
          <w:spacing w:val="-1"/>
          <w:sz w:val="20"/>
          <w:szCs w:val="20"/>
        </w:rPr>
        <w:t>,</w:t>
      </w:r>
      <w:r w:rsidRPr="00406BE0">
        <w:rPr>
          <w:spacing w:val="-1"/>
          <w:sz w:val="20"/>
          <w:szCs w:val="20"/>
          <w:lang w:val="bg-BG"/>
        </w:rPr>
        <w:t xml:space="preserve"> които трябва да се имат предвид в </w:t>
      </w:r>
      <w:r w:rsidR="00AF255B" w:rsidRPr="00406BE0">
        <w:rPr>
          <w:spacing w:val="14"/>
          <w:sz w:val="20"/>
          <w:szCs w:val="20"/>
        </w:rPr>
        <w:t xml:space="preserve"> </w:t>
      </w:r>
      <w:r w:rsidRPr="00406BE0">
        <w:rPr>
          <w:b/>
          <w:spacing w:val="14"/>
          <w:sz w:val="20"/>
          <w:szCs w:val="20"/>
          <w:lang w:val="bg-BG"/>
        </w:rPr>
        <w:t xml:space="preserve">ателиетата за химическо чистене </w:t>
      </w:r>
      <w:r w:rsidRPr="00406BE0">
        <w:rPr>
          <w:spacing w:val="-1"/>
          <w:sz w:val="20"/>
          <w:szCs w:val="20"/>
          <w:lang w:val="bg-BG"/>
        </w:rPr>
        <w:t xml:space="preserve">съгласно </w:t>
      </w:r>
      <w:r w:rsidRPr="00406BE0">
        <w:rPr>
          <w:b/>
          <w:spacing w:val="-1"/>
          <w:sz w:val="20"/>
          <w:szCs w:val="20"/>
          <w:lang w:val="bg-BG"/>
        </w:rPr>
        <w:t>информацията, предоставена от здравните власти</w:t>
      </w:r>
      <w:r w:rsidRPr="00406BE0">
        <w:rPr>
          <w:spacing w:val="-1"/>
          <w:sz w:val="20"/>
          <w:szCs w:val="20"/>
          <w:lang w:val="bg-BG"/>
        </w:rPr>
        <w:t xml:space="preserve"> за нови</w:t>
      </w:r>
      <w:r w:rsidR="00870B2B" w:rsidRPr="00406BE0">
        <w:rPr>
          <w:spacing w:val="-1"/>
          <w:sz w:val="20"/>
          <w:szCs w:val="20"/>
          <w:lang w:val="bg-BG"/>
        </w:rPr>
        <w:t>я</w:t>
      </w:r>
      <w:r w:rsidRPr="00406BE0">
        <w:rPr>
          <w:spacing w:val="-1"/>
          <w:sz w:val="20"/>
          <w:szCs w:val="20"/>
          <w:lang w:val="bg-BG"/>
        </w:rPr>
        <w:t xml:space="preserve"> коронавирус. </w:t>
      </w:r>
    </w:p>
    <w:p w14:paraId="2012869C" w14:textId="77777777" w:rsidR="0002104F" w:rsidRPr="00406BE0" w:rsidRDefault="0002104F">
      <w:pPr>
        <w:pStyle w:val="Heading1"/>
        <w:kinsoku w:val="0"/>
        <w:overflowPunct w:val="0"/>
        <w:spacing w:before="0"/>
        <w:jc w:val="both"/>
        <w:rPr>
          <w:color w:val="355E90"/>
          <w:spacing w:val="-1"/>
          <w:sz w:val="20"/>
          <w:szCs w:val="20"/>
          <w:lang w:val="bg-BG"/>
        </w:rPr>
      </w:pPr>
    </w:p>
    <w:p w14:paraId="1485355B" w14:textId="77777777" w:rsidR="0029452E" w:rsidRDefault="0029452E">
      <w:pPr>
        <w:pStyle w:val="Heading1"/>
        <w:kinsoku w:val="0"/>
        <w:overflowPunct w:val="0"/>
        <w:spacing w:before="0"/>
        <w:jc w:val="both"/>
        <w:rPr>
          <w:color w:val="355E90"/>
          <w:spacing w:val="-1"/>
          <w:sz w:val="24"/>
          <w:szCs w:val="24"/>
          <w:lang w:val="bg-BG"/>
        </w:rPr>
      </w:pPr>
    </w:p>
    <w:p w14:paraId="01C2DB8D" w14:textId="77777777" w:rsidR="002B2798" w:rsidRPr="00406BE0" w:rsidRDefault="003071A9">
      <w:pPr>
        <w:pStyle w:val="Heading1"/>
        <w:kinsoku w:val="0"/>
        <w:overflowPunct w:val="0"/>
        <w:spacing w:before="0"/>
        <w:jc w:val="both"/>
        <w:rPr>
          <w:b w:val="0"/>
          <w:bCs w:val="0"/>
          <w:color w:val="000000"/>
          <w:sz w:val="24"/>
          <w:szCs w:val="24"/>
        </w:rPr>
      </w:pPr>
      <w:r w:rsidRPr="00406BE0">
        <w:rPr>
          <w:color w:val="355E90"/>
          <w:spacing w:val="-1"/>
          <w:sz w:val="24"/>
          <w:szCs w:val="24"/>
          <w:lang w:val="bg-BG"/>
        </w:rPr>
        <w:t>Мерки за избягване на</w:t>
      </w:r>
      <w:r w:rsidR="007F125B" w:rsidRPr="00406BE0">
        <w:rPr>
          <w:color w:val="355E90"/>
          <w:spacing w:val="-1"/>
          <w:sz w:val="24"/>
          <w:szCs w:val="24"/>
          <w:lang w:val="bg-BG"/>
        </w:rPr>
        <w:t xml:space="preserve"> близ</w:t>
      </w:r>
      <w:r w:rsidRPr="00406BE0">
        <w:rPr>
          <w:color w:val="355E90"/>
          <w:spacing w:val="-1"/>
          <w:sz w:val="24"/>
          <w:szCs w:val="24"/>
          <w:lang w:val="bg-BG"/>
        </w:rPr>
        <w:t>ък</w:t>
      </w:r>
      <w:r w:rsidR="007F125B" w:rsidRPr="00406BE0">
        <w:rPr>
          <w:color w:val="355E90"/>
          <w:spacing w:val="-1"/>
          <w:sz w:val="24"/>
          <w:szCs w:val="24"/>
          <w:lang w:val="bg-BG"/>
        </w:rPr>
        <w:t xml:space="preserve"> контакт</w:t>
      </w:r>
    </w:p>
    <w:p w14:paraId="2B6D71A3" w14:textId="77777777" w:rsidR="002B2798" w:rsidRPr="00406BE0" w:rsidRDefault="007F125B" w:rsidP="00406BE0">
      <w:pPr>
        <w:numPr>
          <w:ilvl w:val="0"/>
          <w:numId w:val="1"/>
        </w:numPr>
        <w:tabs>
          <w:tab w:val="left" w:pos="896"/>
        </w:tabs>
        <w:kinsoku w:val="0"/>
        <w:overflowPunct w:val="0"/>
        <w:spacing w:before="218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b/>
          <w:bCs/>
          <w:spacing w:val="-1"/>
          <w:sz w:val="20"/>
          <w:szCs w:val="20"/>
          <w:lang w:val="bg-BG"/>
        </w:rPr>
        <w:t xml:space="preserve">Да се избягва </w:t>
      </w:r>
      <w:r w:rsidRPr="00406BE0">
        <w:rPr>
          <w:rFonts w:ascii="Calibri" w:hAnsi="Calibri" w:cs="Calibri"/>
          <w:bCs/>
          <w:spacing w:val="-1"/>
          <w:sz w:val="20"/>
          <w:szCs w:val="20"/>
          <w:lang w:val="bg-BG"/>
        </w:rPr>
        <w:t>натрупването на хора в ателието</w:t>
      </w:r>
    </w:p>
    <w:p w14:paraId="20AD43A6" w14:textId="77777777" w:rsidR="002B2798" w:rsidRPr="00406BE0" w:rsidRDefault="007F125B" w:rsidP="00406BE0">
      <w:pPr>
        <w:numPr>
          <w:ilvl w:val="0"/>
          <w:numId w:val="16"/>
        </w:numPr>
        <w:tabs>
          <w:tab w:val="left" w:pos="896"/>
        </w:tabs>
        <w:kinsoku w:val="0"/>
        <w:overflowPunct w:val="0"/>
        <w:spacing w:before="165"/>
        <w:ind w:right="109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Да се упражнява адекватен контрол върху капацитета – да се организира влизането на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 xml:space="preserve">клиентите </w:t>
      </w:r>
      <w:r w:rsidR="00DF259F"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>по ред,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 xml:space="preserve"> </w:t>
      </w: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 като винаги се спазва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 xml:space="preserve">предпазна дистанция от 2 метра </w:t>
      </w: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от останалите </w:t>
      </w:r>
      <w:r w:rsidR="00AF255B" w:rsidRPr="00406BE0">
        <w:rPr>
          <w:rFonts w:ascii="Calibri" w:hAnsi="Calibri" w:cs="Calibri"/>
          <w:spacing w:val="-1"/>
          <w:sz w:val="20"/>
          <w:szCs w:val="20"/>
        </w:rPr>
        <w:t>(</w:t>
      </w: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>никога по-малко от 1 метър)</w:t>
      </w:r>
    </w:p>
    <w:p w14:paraId="32090216" w14:textId="77777777" w:rsidR="002B2798" w:rsidRPr="00406BE0" w:rsidRDefault="00DF259F" w:rsidP="00406BE0">
      <w:pPr>
        <w:numPr>
          <w:ilvl w:val="0"/>
          <w:numId w:val="16"/>
        </w:numPr>
        <w:tabs>
          <w:tab w:val="left" w:pos="896"/>
        </w:tabs>
        <w:kinsoku w:val="0"/>
        <w:overflowPunct w:val="0"/>
        <w:spacing w:before="125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b/>
          <w:bCs/>
          <w:spacing w:val="-1"/>
          <w:sz w:val="20"/>
          <w:szCs w:val="20"/>
          <w:lang w:val="bg-BG"/>
        </w:rPr>
        <w:t xml:space="preserve">Да се ограничи </w:t>
      </w:r>
      <w:r w:rsidRPr="00406BE0">
        <w:rPr>
          <w:rFonts w:ascii="Calibri" w:hAnsi="Calibri" w:cs="Calibri"/>
          <w:bCs/>
          <w:spacing w:val="-1"/>
          <w:sz w:val="20"/>
          <w:szCs w:val="20"/>
          <w:lang w:val="bg-BG"/>
        </w:rPr>
        <w:t xml:space="preserve">достъпът на лица с признаци </w:t>
      </w:r>
      <w:r w:rsidR="00870B2B" w:rsidRPr="00406BE0">
        <w:rPr>
          <w:rFonts w:ascii="Calibri" w:hAnsi="Calibri" w:cs="Calibri"/>
          <w:bCs/>
          <w:spacing w:val="-1"/>
          <w:sz w:val="20"/>
          <w:szCs w:val="20"/>
          <w:lang w:val="bg-BG"/>
        </w:rPr>
        <w:t>н</w:t>
      </w:r>
      <w:r w:rsidRPr="00406BE0">
        <w:rPr>
          <w:rFonts w:ascii="Calibri" w:hAnsi="Calibri" w:cs="Calibri"/>
          <w:bCs/>
          <w:spacing w:val="-1"/>
          <w:sz w:val="20"/>
          <w:szCs w:val="20"/>
          <w:lang w:val="bg-BG"/>
        </w:rPr>
        <w:t xml:space="preserve">а </w:t>
      </w:r>
      <w:r w:rsidRPr="00406BE0">
        <w:rPr>
          <w:rFonts w:ascii="Calibri" w:hAnsi="Calibri" w:cs="Calibri"/>
          <w:b/>
          <w:bCs/>
          <w:spacing w:val="-1"/>
          <w:sz w:val="20"/>
          <w:szCs w:val="20"/>
          <w:lang w:val="bg-BG"/>
        </w:rPr>
        <w:t>дихателни патологии</w:t>
      </w:r>
    </w:p>
    <w:p w14:paraId="1EA1C41C" w14:textId="77777777" w:rsidR="002B2798" w:rsidRPr="00406BE0" w:rsidRDefault="00DF259F" w:rsidP="00406BE0">
      <w:pPr>
        <w:pStyle w:val="BodyText"/>
        <w:numPr>
          <w:ilvl w:val="0"/>
          <w:numId w:val="15"/>
        </w:numPr>
        <w:tabs>
          <w:tab w:val="left" w:pos="896"/>
        </w:tabs>
        <w:kinsoku w:val="0"/>
        <w:overflowPunct w:val="0"/>
        <w:spacing w:before="211"/>
        <w:ind w:right="113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Да се спазва предпазното отстояние между хората в </w:t>
      </w:r>
      <w:r w:rsidRPr="00406BE0">
        <w:rPr>
          <w:b/>
          <w:spacing w:val="-1"/>
          <w:sz w:val="20"/>
          <w:szCs w:val="20"/>
          <w:lang w:val="bg-BG"/>
        </w:rPr>
        <w:t>работните зони и зоните за обслужване на клиентите</w:t>
      </w:r>
      <w:r w:rsidRPr="00406BE0">
        <w:rPr>
          <w:spacing w:val="-1"/>
          <w:sz w:val="20"/>
          <w:szCs w:val="20"/>
          <w:lang w:val="bg-BG"/>
        </w:rPr>
        <w:t xml:space="preserve"> чрез система за раздаване на номера, хоризонтална и вертикална маркировка, лепенки в коридорите за разграничаване на зоните и др.</w:t>
      </w:r>
    </w:p>
    <w:p w14:paraId="3EED2FE7" w14:textId="77777777" w:rsidR="002B2798" w:rsidRPr="00406BE0" w:rsidRDefault="00DF259F" w:rsidP="00406BE0">
      <w:pPr>
        <w:numPr>
          <w:ilvl w:val="0"/>
          <w:numId w:val="14"/>
        </w:numPr>
        <w:tabs>
          <w:tab w:val="left" w:pos="896"/>
        </w:tabs>
        <w:kinsoku w:val="0"/>
        <w:overflowPunct w:val="0"/>
        <w:spacing w:before="122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Да се прецени необходимостта </w:t>
      </w:r>
      <w:r w:rsidR="00870B2B" w:rsidRPr="00406BE0">
        <w:rPr>
          <w:rFonts w:ascii="Calibri" w:hAnsi="Calibri" w:cs="Calibri"/>
          <w:spacing w:val="-1"/>
          <w:sz w:val="20"/>
          <w:szCs w:val="20"/>
          <w:lang w:val="bg-BG"/>
        </w:rPr>
        <w:t>да се въведат</w:t>
      </w: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 мерки, които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>да играят ролята на бариера</w:t>
      </w:r>
    </w:p>
    <w:p w14:paraId="2C538091" w14:textId="77777777" w:rsidR="002B2798" w:rsidRPr="00406BE0" w:rsidRDefault="00DF259F" w:rsidP="00406BE0">
      <w:pPr>
        <w:numPr>
          <w:ilvl w:val="0"/>
          <w:numId w:val="14"/>
        </w:numPr>
        <w:tabs>
          <w:tab w:val="left" w:pos="896"/>
        </w:tabs>
        <w:kinsoku w:val="0"/>
        <w:overflowPunct w:val="0"/>
        <w:spacing w:before="165"/>
        <w:jc w:val="both"/>
        <w:rPr>
          <w:rFonts w:ascii="Calibri" w:hAnsi="Calibri" w:cs="Calibri"/>
          <w:spacing w:val="-1"/>
          <w:sz w:val="20"/>
          <w:szCs w:val="20"/>
        </w:rPr>
      </w:pP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При услугита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>доставяне по домовете да се спазва предпазната дистанция</w:t>
      </w:r>
    </w:p>
    <w:p w14:paraId="1A7817BD" w14:textId="77777777" w:rsidR="002B2798" w:rsidRPr="00406BE0" w:rsidRDefault="00DF259F" w:rsidP="00406BE0">
      <w:pPr>
        <w:numPr>
          <w:ilvl w:val="0"/>
          <w:numId w:val="14"/>
        </w:numPr>
        <w:tabs>
          <w:tab w:val="left" w:pos="896"/>
        </w:tabs>
        <w:kinsoku w:val="0"/>
        <w:overflowPunct w:val="0"/>
        <w:spacing w:before="165"/>
        <w:jc w:val="both"/>
        <w:rPr>
          <w:rFonts w:ascii="Calibri" w:hAnsi="Calibri" w:cs="Calibri"/>
          <w:spacing w:val="-1"/>
          <w:sz w:val="20"/>
          <w:szCs w:val="20"/>
        </w:rPr>
      </w:pP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Да се  насърчава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>плащането по електронен път (карта, мобилен телефон)</w:t>
      </w:r>
    </w:p>
    <w:p w14:paraId="0C337811" w14:textId="77777777" w:rsidR="002B2798" w:rsidRPr="00406BE0" w:rsidRDefault="00DF259F" w:rsidP="00406BE0">
      <w:pPr>
        <w:pStyle w:val="BodyText"/>
        <w:numPr>
          <w:ilvl w:val="0"/>
          <w:numId w:val="13"/>
        </w:numPr>
        <w:tabs>
          <w:tab w:val="left" w:pos="896"/>
        </w:tabs>
        <w:kinsoku w:val="0"/>
        <w:overflowPunct w:val="0"/>
        <w:spacing w:before="211"/>
        <w:ind w:right="121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Да се разгласяват чрез плакати и надписи препоръките на здравните органи, за да се избегне заразяването и разпространението на вируса</w:t>
      </w:r>
    </w:p>
    <w:p w14:paraId="2D91E5D0" w14:textId="77777777" w:rsidR="002B2798" w:rsidRPr="00406BE0" w:rsidRDefault="0002104F" w:rsidP="00406BE0">
      <w:pPr>
        <w:numPr>
          <w:ilvl w:val="0"/>
          <w:numId w:val="13"/>
        </w:numPr>
        <w:tabs>
          <w:tab w:val="left" w:pos="896"/>
        </w:tabs>
        <w:kinsoku w:val="0"/>
        <w:overflowPunct w:val="0"/>
        <w:spacing w:before="168"/>
        <w:jc w:val="both"/>
        <w:rPr>
          <w:rFonts w:ascii="Calibri" w:hAnsi="Calibri" w:cs="Calibri"/>
          <w:b/>
          <w:sz w:val="20"/>
          <w:szCs w:val="20"/>
        </w:rPr>
      </w:pP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Да се прецени възможността дейността да се сведе до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>основните услуги</w:t>
      </w:r>
    </w:p>
    <w:p w14:paraId="512A3AE6" w14:textId="77777777" w:rsidR="002B2798" w:rsidRPr="00406BE0" w:rsidRDefault="00DF259F" w:rsidP="00406BE0">
      <w:pPr>
        <w:pStyle w:val="BodyText"/>
        <w:numPr>
          <w:ilvl w:val="0"/>
          <w:numId w:val="13"/>
        </w:numPr>
        <w:tabs>
          <w:tab w:val="left" w:pos="896"/>
        </w:tabs>
        <w:kinsoku w:val="0"/>
        <w:overflowPunct w:val="0"/>
        <w:spacing w:before="211"/>
        <w:ind w:right="120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Престоят в помещението </w:t>
      </w:r>
      <w:r w:rsidR="0002104F" w:rsidRPr="00406BE0">
        <w:rPr>
          <w:spacing w:val="-1"/>
          <w:sz w:val="20"/>
          <w:szCs w:val="20"/>
          <w:lang w:val="bg-BG"/>
        </w:rPr>
        <w:t>да не</w:t>
      </w:r>
      <w:r w:rsidRPr="00406BE0">
        <w:rPr>
          <w:spacing w:val="-1"/>
          <w:sz w:val="20"/>
          <w:szCs w:val="20"/>
          <w:lang w:val="bg-BG"/>
        </w:rPr>
        <w:t xml:space="preserve"> надхвърля 15 минути, ако не може да се въведат мерки, служещи като бариера или за разделяне и разграничаване на зони за </w:t>
      </w:r>
      <w:r w:rsidR="00870B2B" w:rsidRPr="00406BE0">
        <w:rPr>
          <w:spacing w:val="-1"/>
          <w:sz w:val="20"/>
          <w:szCs w:val="20"/>
          <w:lang w:val="bg-BG"/>
        </w:rPr>
        <w:t>безопасност</w:t>
      </w:r>
      <w:r w:rsidRPr="00406BE0">
        <w:rPr>
          <w:spacing w:val="-1"/>
          <w:sz w:val="20"/>
          <w:szCs w:val="20"/>
          <w:lang w:val="bg-BG"/>
        </w:rPr>
        <w:t>.</w:t>
      </w:r>
    </w:p>
    <w:p w14:paraId="5C225754" w14:textId="77777777" w:rsidR="002B2798" w:rsidRDefault="002B2798" w:rsidP="00406BE0">
      <w:pPr>
        <w:kinsoku w:val="0"/>
        <w:overflowPunct w:val="0"/>
        <w:spacing w:before="6" w:line="180" w:lineRule="exact"/>
        <w:jc w:val="both"/>
        <w:rPr>
          <w:sz w:val="18"/>
          <w:szCs w:val="18"/>
        </w:rPr>
      </w:pPr>
    </w:p>
    <w:p w14:paraId="77B9231E" w14:textId="77777777" w:rsidR="0029452E" w:rsidRDefault="0029452E">
      <w:pPr>
        <w:pStyle w:val="Heading2"/>
        <w:kinsoku w:val="0"/>
        <w:overflowPunct w:val="0"/>
        <w:jc w:val="both"/>
        <w:rPr>
          <w:spacing w:val="-1"/>
          <w:lang w:val="bg-BG"/>
        </w:rPr>
      </w:pPr>
    </w:p>
    <w:p w14:paraId="15C0A3EE" w14:textId="77777777" w:rsidR="002B2798" w:rsidRDefault="0002104F">
      <w:pPr>
        <w:pStyle w:val="Heading2"/>
        <w:kinsoku w:val="0"/>
        <w:overflowPunct w:val="0"/>
        <w:jc w:val="both"/>
        <w:rPr>
          <w:b w:val="0"/>
          <w:bCs w:val="0"/>
        </w:rPr>
      </w:pPr>
      <w:r>
        <w:rPr>
          <w:spacing w:val="-1"/>
          <w:lang w:val="bg-BG"/>
        </w:rPr>
        <w:t>Важни съобщения за клиентите</w:t>
      </w:r>
    </w:p>
    <w:p w14:paraId="1A5DA4C0" w14:textId="77777777" w:rsidR="002B2798" w:rsidRPr="00406BE0" w:rsidRDefault="0002104F">
      <w:pPr>
        <w:pStyle w:val="BodyText"/>
        <w:numPr>
          <w:ilvl w:val="0"/>
          <w:numId w:val="12"/>
        </w:numPr>
        <w:tabs>
          <w:tab w:val="left" w:pos="896"/>
        </w:tabs>
        <w:kinsoku w:val="0"/>
        <w:overflowPunct w:val="0"/>
        <w:spacing w:before="165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Не трябва да идват в ателието, ако имат дихателни симптоми</w:t>
      </w:r>
    </w:p>
    <w:p w14:paraId="535CF43E" w14:textId="77777777" w:rsidR="002B2798" w:rsidRDefault="002B2798">
      <w:pPr>
        <w:kinsoku w:val="0"/>
        <w:overflowPunct w:val="0"/>
        <w:spacing w:before="3" w:line="220" w:lineRule="exact"/>
        <w:rPr>
          <w:sz w:val="22"/>
          <w:szCs w:val="22"/>
        </w:rPr>
      </w:pPr>
    </w:p>
    <w:p w14:paraId="3012BF13" w14:textId="77777777" w:rsidR="002B2798" w:rsidRPr="00406BE0" w:rsidRDefault="0002104F">
      <w:pPr>
        <w:pStyle w:val="BodyText"/>
        <w:numPr>
          <w:ilvl w:val="0"/>
          <w:numId w:val="12"/>
        </w:numPr>
        <w:tabs>
          <w:tab w:val="left" w:pos="896"/>
        </w:tabs>
        <w:kinsoku w:val="0"/>
        <w:overflowPunct w:val="0"/>
        <w:spacing w:before="6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Да се избягва натрупването на хора</w:t>
      </w:r>
    </w:p>
    <w:p w14:paraId="5A38F97E" w14:textId="77777777" w:rsidR="002B2798" w:rsidRPr="00406BE0" w:rsidRDefault="0002104F" w:rsidP="00406BE0">
      <w:pPr>
        <w:pStyle w:val="BodyText"/>
        <w:numPr>
          <w:ilvl w:val="0"/>
          <w:numId w:val="12"/>
        </w:numPr>
        <w:tabs>
          <w:tab w:val="left" w:pos="896"/>
        </w:tabs>
        <w:kinsoku w:val="0"/>
        <w:overflowPunct w:val="0"/>
        <w:spacing w:before="165" w:line="270" w:lineRule="auto"/>
        <w:ind w:right="132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Да идва само един член на семейството и да не идват възрастни хора или лица с признаци на заболяване и</w:t>
      </w:r>
      <w:r w:rsidR="00877D49" w:rsidRPr="00406BE0">
        <w:rPr>
          <w:spacing w:val="-1"/>
          <w:sz w:val="20"/>
          <w:szCs w:val="20"/>
          <w:lang w:val="bg-BG"/>
        </w:rPr>
        <w:t>ли</w:t>
      </w:r>
      <w:r w:rsidRPr="00406BE0">
        <w:rPr>
          <w:spacing w:val="-1"/>
          <w:sz w:val="20"/>
          <w:szCs w:val="20"/>
          <w:lang w:val="bg-BG"/>
        </w:rPr>
        <w:t xml:space="preserve"> деца</w:t>
      </w:r>
    </w:p>
    <w:p w14:paraId="56C83C73" w14:textId="77777777" w:rsidR="002B2798" w:rsidRPr="00406BE0" w:rsidRDefault="0002104F" w:rsidP="00406BE0">
      <w:pPr>
        <w:pStyle w:val="BodyText"/>
        <w:numPr>
          <w:ilvl w:val="0"/>
          <w:numId w:val="12"/>
        </w:numPr>
        <w:tabs>
          <w:tab w:val="left" w:pos="896"/>
        </w:tabs>
        <w:kinsoku w:val="0"/>
        <w:overflowPunct w:val="0"/>
        <w:spacing w:before="128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Да се ограничи използването за основните услуги</w:t>
      </w:r>
    </w:p>
    <w:p w14:paraId="5AC3F446" w14:textId="77777777" w:rsidR="002B2798" w:rsidRPr="00406BE0" w:rsidRDefault="002B2798" w:rsidP="00406BE0">
      <w:pPr>
        <w:kinsoku w:val="0"/>
        <w:overflowPunct w:val="0"/>
        <w:spacing w:before="5" w:line="140" w:lineRule="exact"/>
        <w:jc w:val="both"/>
        <w:rPr>
          <w:sz w:val="20"/>
          <w:szCs w:val="20"/>
        </w:rPr>
      </w:pPr>
    </w:p>
    <w:p w14:paraId="2A7EFBDF" w14:textId="77777777" w:rsidR="002B2798" w:rsidRDefault="002B2798" w:rsidP="00406BE0">
      <w:pPr>
        <w:kinsoku w:val="0"/>
        <w:overflowPunct w:val="0"/>
        <w:spacing w:line="240" w:lineRule="exact"/>
        <w:jc w:val="both"/>
      </w:pPr>
    </w:p>
    <w:p w14:paraId="5C05F640" w14:textId="77777777" w:rsidR="0029452E" w:rsidRDefault="0029452E" w:rsidP="00406BE0">
      <w:pPr>
        <w:pStyle w:val="Heading1"/>
        <w:kinsoku w:val="0"/>
        <w:overflowPunct w:val="0"/>
        <w:spacing w:before="0"/>
        <w:jc w:val="both"/>
        <w:rPr>
          <w:color w:val="355E90"/>
          <w:spacing w:val="-1"/>
          <w:sz w:val="24"/>
          <w:szCs w:val="24"/>
          <w:lang w:val="bg-BG"/>
        </w:rPr>
      </w:pPr>
      <w:r>
        <w:rPr>
          <w:color w:val="355E90"/>
          <w:spacing w:val="-1"/>
          <w:sz w:val="24"/>
          <w:szCs w:val="24"/>
          <w:lang w:val="bg-BG"/>
        </w:rPr>
        <w:br w:type="page"/>
      </w:r>
    </w:p>
    <w:p w14:paraId="649156B4" w14:textId="6BC4E1F8" w:rsidR="002B2798" w:rsidRPr="00406BE0" w:rsidRDefault="003071A9" w:rsidP="00406BE0">
      <w:pPr>
        <w:pStyle w:val="Heading1"/>
        <w:kinsoku w:val="0"/>
        <w:overflowPunct w:val="0"/>
        <w:spacing w:before="0"/>
        <w:jc w:val="both"/>
        <w:rPr>
          <w:b w:val="0"/>
          <w:bCs w:val="0"/>
          <w:color w:val="000000"/>
          <w:sz w:val="24"/>
          <w:szCs w:val="24"/>
        </w:rPr>
      </w:pPr>
      <w:r w:rsidRPr="00406BE0">
        <w:rPr>
          <w:color w:val="355E90"/>
          <w:spacing w:val="-1"/>
          <w:sz w:val="24"/>
          <w:szCs w:val="24"/>
          <w:lang w:val="bg-BG"/>
        </w:rPr>
        <w:t>Хигиенни мерки</w:t>
      </w:r>
    </w:p>
    <w:p w14:paraId="36B8162D" w14:textId="77777777" w:rsidR="002B2798" w:rsidRPr="00406BE0" w:rsidRDefault="0002104F" w:rsidP="00406BE0">
      <w:pPr>
        <w:numPr>
          <w:ilvl w:val="0"/>
          <w:numId w:val="11"/>
        </w:numPr>
        <w:tabs>
          <w:tab w:val="left" w:pos="896"/>
        </w:tabs>
        <w:kinsoku w:val="0"/>
        <w:overflowPunct w:val="0"/>
        <w:spacing w:before="218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Да се увеличи наличността на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>материали за почистване и лична хигиена</w:t>
      </w:r>
    </w:p>
    <w:p w14:paraId="4F378D92" w14:textId="77777777" w:rsidR="002B2798" w:rsidRPr="00406BE0" w:rsidRDefault="0002104F" w:rsidP="00406BE0">
      <w:pPr>
        <w:numPr>
          <w:ilvl w:val="0"/>
          <w:numId w:val="10"/>
        </w:numPr>
        <w:tabs>
          <w:tab w:val="left" w:pos="896"/>
        </w:tabs>
        <w:kinsoku w:val="0"/>
        <w:overflowPunct w:val="0"/>
        <w:spacing w:before="165" w:line="270" w:lineRule="auto"/>
        <w:ind w:right="113"/>
        <w:jc w:val="both"/>
        <w:rPr>
          <w:rFonts w:ascii="Calibri" w:hAnsi="Calibri" w:cs="Calibri"/>
          <w:spacing w:val="-1"/>
          <w:sz w:val="20"/>
          <w:szCs w:val="20"/>
        </w:rPr>
      </w:pP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Да се улесни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>честото миене на ръцете</w:t>
      </w: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 и да се раздадат кърпи</w:t>
      </w:r>
      <w:r w:rsidR="00877D49" w:rsidRPr="00406BE0">
        <w:rPr>
          <w:rFonts w:ascii="Calibri" w:hAnsi="Calibri" w:cs="Calibri"/>
          <w:spacing w:val="-1"/>
          <w:sz w:val="20"/>
          <w:szCs w:val="20"/>
          <w:lang w:val="bg-BG"/>
        </w:rPr>
        <w:t>чки</w:t>
      </w: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 за еднократна употреба на целия персонал</w:t>
      </w:r>
    </w:p>
    <w:p w14:paraId="213EEFFC" w14:textId="77777777" w:rsidR="002B2798" w:rsidRPr="00406BE0" w:rsidRDefault="0002104F" w:rsidP="00406BE0">
      <w:pPr>
        <w:pStyle w:val="BodyText"/>
        <w:numPr>
          <w:ilvl w:val="0"/>
          <w:numId w:val="10"/>
        </w:numPr>
        <w:tabs>
          <w:tab w:val="left" w:pos="896"/>
        </w:tabs>
        <w:kinsoku w:val="0"/>
        <w:overflowPunct w:val="0"/>
        <w:spacing w:before="128" w:line="270" w:lineRule="auto"/>
        <w:ind w:right="132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По възможност да се поставят водноалкохолни разтвори или други подобни за ползване от клиентите</w:t>
      </w:r>
    </w:p>
    <w:p w14:paraId="06895724" w14:textId="77777777" w:rsidR="002B2798" w:rsidRPr="00406BE0" w:rsidRDefault="003A5AEA" w:rsidP="00406BE0">
      <w:pPr>
        <w:pStyle w:val="BodyText"/>
        <w:numPr>
          <w:ilvl w:val="0"/>
          <w:numId w:val="9"/>
        </w:numPr>
        <w:tabs>
          <w:tab w:val="left" w:pos="896"/>
        </w:tabs>
        <w:kinsoku w:val="0"/>
        <w:overflowPunct w:val="0"/>
        <w:spacing w:before="174" w:line="275" w:lineRule="auto"/>
        <w:ind w:right="119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Да се </w:t>
      </w:r>
      <w:r w:rsidRPr="00406BE0">
        <w:rPr>
          <w:b/>
          <w:spacing w:val="-1"/>
          <w:sz w:val="20"/>
          <w:szCs w:val="20"/>
          <w:lang w:val="bg-BG"/>
        </w:rPr>
        <w:t xml:space="preserve">почистват по-често </w:t>
      </w:r>
      <w:r w:rsidRPr="00406BE0">
        <w:rPr>
          <w:spacing w:val="-1"/>
          <w:sz w:val="20"/>
          <w:szCs w:val="20"/>
          <w:lang w:val="bg-BG"/>
        </w:rPr>
        <w:t xml:space="preserve"> всички повърхности и предмети (тезгях, ПОС терминали, тоалетни, телефони и др.)</w:t>
      </w:r>
    </w:p>
    <w:p w14:paraId="5DE0A338" w14:textId="77777777" w:rsidR="002B2798" w:rsidRPr="00406BE0" w:rsidRDefault="003A5AEA" w:rsidP="00406BE0">
      <w:pPr>
        <w:numPr>
          <w:ilvl w:val="0"/>
          <w:numId w:val="9"/>
        </w:numPr>
        <w:tabs>
          <w:tab w:val="left" w:pos="896"/>
        </w:tabs>
        <w:kinsoku w:val="0"/>
        <w:overflowPunct w:val="0"/>
        <w:spacing w:before="168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 xml:space="preserve">Да не се споделят храна, предмети и </w:t>
      </w: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>прибори</w:t>
      </w: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 без да се почистят предварително</w:t>
      </w:r>
    </w:p>
    <w:p w14:paraId="0DE27C74" w14:textId="77777777" w:rsidR="002B2798" w:rsidRPr="00406BE0" w:rsidRDefault="003A5AEA" w:rsidP="00406BE0">
      <w:pPr>
        <w:numPr>
          <w:ilvl w:val="0"/>
          <w:numId w:val="9"/>
        </w:numPr>
        <w:tabs>
          <w:tab w:val="left" w:pos="896"/>
        </w:tabs>
        <w:kinsoku w:val="0"/>
        <w:overflowPunct w:val="0"/>
        <w:spacing w:before="211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Да се съобщи на клиентите да донасят </w:t>
      </w:r>
      <w:r w:rsidR="00877D49" w:rsidRPr="00406BE0">
        <w:rPr>
          <w:rFonts w:ascii="Calibri" w:hAnsi="Calibri" w:cs="Calibri"/>
          <w:spacing w:val="-1"/>
          <w:sz w:val="20"/>
          <w:szCs w:val="20"/>
          <w:lang w:val="bg-BG"/>
        </w:rPr>
        <w:t>д</w:t>
      </w: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рехите в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>затворени торби</w:t>
      </w:r>
    </w:p>
    <w:p w14:paraId="44CD3134" w14:textId="77777777" w:rsidR="002B2798" w:rsidRPr="00406BE0" w:rsidRDefault="003A5AEA" w:rsidP="00406BE0">
      <w:pPr>
        <w:numPr>
          <w:ilvl w:val="0"/>
          <w:numId w:val="8"/>
        </w:numPr>
        <w:tabs>
          <w:tab w:val="left" w:pos="896"/>
        </w:tabs>
        <w:kinsoku w:val="0"/>
        <w:overflowPunct w:val="0"/>
        <w:spacing w:before="165"/>
        <w:jc w:val="both"/>
        <w:rPr>
          <w:rFonts w:ascii="Calibri" w:hAnsi="Calibri" w:cs="Calibri"/>
          <w:spacing w:val="-1"/>
          <w:sz w:val="20"/>
          <w:szCs w:val="20"/>
        </w:rPr>
      </w:pPr>
      <w:r w:rsidRPr="00406BE0">
        <w:rPr>
          <w:rFonts w:ascii="Calibri" w:hAnsi="Calibri" w:cs="Calibri"/>
          <w:b/>
          <w:bCs/>
          <w:spacing w:val="-1"/>
          <w:sz w:val="20"/>
          <w:szCs w:val="20"/>
          <w:lang w:val="bg-BG"/>
        </w:rPr>
        <w:t xml:space="preserve">Да се използват ръкавици </w:t>
      </w:r>
      <w:r w:rsidRPr="00406BE0">
        <w:rPr>
          <w:rFonts w:ascii="Calibri" w:hAnsi="Calibri" w:cs="Calibri"/>
          <w:bCs/>
          <w:spacing w:val="-1"/>
          <w:sz w:val="20"/>
          <w:szCs w:val="20"/>
          <w:lang w:val="bg-BG"/>
        </w:rPr>
        <w:t xml:space="preserve"> при приемане и боравене с мръсни дрехи</w:t>
      </w:r>
    </w:p>
    <w:p w14:paraId="0EE5612C" w14:textId="77777777" w:rsidR="002B2798" w:rsidRPr="00406BE0" w:rsidRDefault="003A5AEA" w:rsidP="00406BE0">
      <w:pPr>
        <w:numPr>
          <w:ilvl w:val="0"/>
          <w:numId w:val="7"/>
        </w:numPr>
        <w:tabs>
          <w:tab w:val="left" w:pos="896"/>
        </w:tabs>
        <w:kinsoku w:val="0"/>
        <w:overflowPunct w:val="0"/>
        <w:spacing w:before="211" w:line="275" w:lineRule="auto"/>
        <w:ind w:right="112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b/>
          <w:bCs/>
          <w:spacing w:val="-1"/>
          <w:sz w:val="20"/>
          <w:szCs w:val="20"/>
          <w:lang w:val="bg-BG"/>
        </w:rPr>
        <w:t xml:space="preserve">Ръкавиците да се сменят често. </w:t>
      </w:r>
      <w:r w:rsidRPr="00406BE0">
        <w:rPr>
          <w:rFonts w:ascii="Calibri" w:hAnsi="Calibri" w:cs="Calibri"/>
          <w:bCs/>
          <w:spacing w:val="-1"/>
          <w:sz w:val="20"/>
          <w:szCs w:val="20"/>
          <w:lang w:val="bg-BG"/>
        </w:rPr>
        <w:t xml:space="preserve">Преди да се сложат и след като се махнат да се измиват ръцете. Да не се докосва лицето с тях. </w:t>
      </w:r>
      <w:r w:rsidRPr="00406BE0">
        <w:rPr>
          <w:rFonts w:ascii="Calibri" w:hAnsi="Calibri" w:cs="Calibri"/>
          <w:b/>
          <w:bCs/>
          <w:spacing w:val="-1"/>
          <w:sz w:val="20"/>
          <w:szCs w:val="20"/>
          <w:lang w:val="bg-BG"/>
        </w:rPr>
        <w:t>Миенето на ръцете е основната превантивна мярка</w:t>
      </w:r>
    </w:p>
    <w:p w14:paraId="10CDA131" w14:textId="77777777" w:rsidR="002B2798" w:rsidRPr="00406BE0" w:rsidRDefault="003A5AEA" w:rsidP="00406BE0">
      <w:pPr>
        <w:pStyle w:val="BodyText"/>
        <w:numPr>
          <w:ilvl w:val="0"/>
          <w:numId w:val="7"/>
        </w:numPr>
        <w:tabs>
          <w:tab w:val="left" w:pos="896"/>
        </w:tabs>
        <w:kinsoku w:val="0"/>
        <w:overflowPunct w:val="0"/>
        <w:spacing w:before="168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При приемане на дрехите </w:t>
      </w:r>
      <w:r w:rsidRPr="00406BE0">
        <w:rPr>
          <w:b/>
          <w:spacing w:val="-1"/>
          <w:sz w:val="20"/>
          <w:szCs w:val="20"/>
          <w:lang w:val="bg-BG"/>
        </w:rPr>
        <w:t xml:space="preserve">да не се изтръскват </w:t>
      </w:r>
      <w:r w:rsidRPr="00406BE0">
        <w:rPr>
          <w:spacing w:val="-1"/>
          <w:sz w:val="20"/>
          <w:szCs w:val="20"/>
          <w:lang w:val="bg-BG"/>
        </w:rPr>
        <w:t xml:space="preserve"> и да се слагат незабавно в пералнята</w:t>
      </w:r>
    </w:p>
    <w:p w14:paraId="3BAD7DDD" w14:textId="77777777" w:rsidR="002B2798" w:rsidRPr="00406BE0" w:rsidRDefault="003A5AEA" w:rsidP="00406BE0">
      <w:pPr>
        <w:pStyle w:val="BodyText"/>
        <w:numPr>
          <w:ilvl w:val="0"/>
          <w:numId w:val="7"/>
        </w:numPr>
        <w:tabs>
          <w:tab w:val="left" w:pos="896"/>
        </w:tabs>
        <w:kinsoku w:val="0"/>
        <w:overflowPunct w:val="0"/>
        <w:spacing w:before="211" w:line="275" w:lineRule="auto"/>
        <w:ind w:right="125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Да се използват програми за горещо пране (над </w:t>
      </w:r>
      <w:r w:rsidR="00AF255B" w:rsidRPr="00406BE0">
        <w:rPr>
          <w:spacing w:val="-1"/>
          <w:sz w:val="20"/>
          <w:szCs w:val="20"/>
        </w:rPr>
        <w:t>60</w:t>
      </w:r>
      <w:r w:rsidR="00877D49" w:rsidRPr="00406BE0">
        <w:rPr>
          <w:spacing w:val="-1"/>
          <w:sz w:val="20"/>
          <w:szCs w:val="20"/>
        </w:rPr>
        <w:t>°</w:t>
      </w:r>
      <w:r w:rsidR="00D22DC3" w:rsidRPr="00406BE0">
        <w:rPr>
          <w:spacing w:val="-1"/>
          <w:sz w:val="20"/>
          <w:szCs w:val="20"/>
          <w:lang w:val="bg-BG"/>
        </w:rPr>
        <w:t xml:space="preserve"> </w:t>
      </w:r>
      <w:r w:rsidR="00AF255B" w:rsidRPr="00406BE0">
        <w:rPr>
          <w:spacing w:val="-1"/>
          <w:sz w:val="20"/>
          <w:szCs w:val="20"/>
        </w:rPr>
        <w:t>C)</w:t>
      </w:r>
      <w:r w:rsidRPr="00406BE0">
        <w:rPr>
          <w:spacing w:val="-1"/>
          <w:sz w:val="20"/>
          <w:szCs w:val="20"/>
        </w:rPr>
        <w:t xml:space="preserve"> </w:t>
      </w:r>
      <w:r w:rsidRPr="00406BE0">
        <w:rPr>
          <w:spacing w:val="-1"/>
          <w:sz w:val="20"/>
          <w:szCs w:val="20"/>
          <w:lang w:val="bg-BG"/>
        </w:rPr>
        <w:t>или наай-високата температура, която може да се използва за съответните материи.</w:t>
      </w:r>
    </w:p>
    <w:p w14:paraId="09C24F72" w14:textId="77777777" w:rsidR="002B2798" w:rsidRPr="00406BE0" w:rsidRDefault="00ED45CB" w:rsidP="00406BE0">
      <w:pPr>
        <w:pStyle w:val="BodyText"/>
        <w:numPr>
          <w:ilvl w:val="0"/>
          <w:numId w:val="6"/>
        </w:numPr>
        <w:tabs>
          <w:tab w:val="left" w:pos="896"/>
        </w:tabs>
        <w:kinsoku w:val="0"/>
        <w:overflowPunct w:val="0"/>
        <w:spacing w:before="122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Да се използват ЛПС, указани от службата за превенция на </w:t>
      </w:r>
      <w:r w:rsidR="00877D49" w:rsidRPr="00406BE0">
        <w:rPr>
          <w:spacing w:val="-1"/>
          <w:sz w:val="20"/>
          <w:szCs w:val="20"/>
          <w:lang w:val="bg-BG"/>
        </w:rPr>
        <w:t>професионалните рискове</w:t>
      </w:r>
    </w:p>
    <w:p w14:paraId="7E6E78D0" w14:textId="77777777" w:rsidR="002B2798" w:rsidRPr="00406BE0" w:rsidRDefault="00ED45CB" w:rsidP="00406BE0">
      <w:pPr>
        <w:pStyle w:val="BodyText"/>
        <w:numPr>
          <w:ilvl w:val="0"/>
          <w:numId w:val="6"/>
        </w:numPr>
        <w:tabs>
          <w:tab w:val="left" w:pos="896"/>
        </w:tabs>
        <w:kinsoku w:val="0"/>
        <w:overflowPunct w:val="0"/>
        <w:spacing w:before="165"/>
        <w:jc w:val="both"/>
        <w:rPr>
          <w:spacing w:val="-1"/>
          <w:sz w:val="20"/>
          <w:szCs w:val="20"/>
        </w:rPr>
      </w:pPr>
      <w:r w:rsidRPr="00406BE0">
        <w:rPr>
          <w:b/>
          <w:bCs/>
          <w:spacing w:val="-1"/>
          <w:sz w:val="20"/>
          <w:szCs w:val="20"/>
          <w:lang w:val="bg-BG"/>
        </w:rPr>
        <w:t xml:space="preserve">Да се проветрява </w:t>
      </w:r>
      <w:r w:rsidRPr="00406BE0">
        <w:rPr>
          <w:bCs/>
          <w:spacing w:val="-1"/>
          <w:sz w:val="20"/>
          <w:szCs w:val="20"/>
          <w:lang w:val="bg-BG"/>
        </w:rPr>
        <w:t>по-често помещението (ако е възможно)</w:t>
      </w:r>
    </w:p>
    <w:p w14:paraId="6F1DD0CD" w14:textId="77777777" w:rsidR="002B2798" w:rsidRPr="00406BE0" w:rsidRDefault="002B2798" w:rsidP="00406BE0">
      <w:pPr>
        <w:kinsoku w:val="0"/>
        <w:overflowPunct w:val="0"/>
        <w:spacing w:before="7" w:line="320" w:lineRule="exact"/>
        <w:jc w:val="both"/>
        <w:rPr>
          <w:sz w:val="20"/>
          <w:szCs w:val="20"/>
        </w:rPr>
      </w:pPr>
    </w:p>
    <w:p w14:paraId="65E03172" w14:textId="77777777" w:rsidR="002B2798" w:rsidRPr="00406BE0" w:rsidRDefault="00ED45CB" w:rsidP="00406BE0">
      <w:pPr>
        <w:pStyle w:val="Heading2"/>
        <w:kinsoku w:val="0"/>
        <w:overflowPunct w:val="0"/>
        <w:spacing w:line="275" w:lineRule="auto"/>
        <w:ind w:right="121"/>
        <w:jc w:val="both"/>
        <w:rPr>
          <w:b w:val="0"/>
          <w:bCs w:val="0"/>
          <w:spacing w:val="-1"/>
          <w:sz w:val="20"/>
          <w:szCs w:val="20"/>
        </w:rPr>
      </w:pPr>
      <w:r w:rsidRPr="00406BE0">
        <w:rPr>
          <w:sz w:val="20"/>
          <w:szCs w:val="20"/>
          <w:lang w:val="bg-BG"/>
        </w:rPr>
        <w:t>Най-добрият начин да се намали рискът от заразяване е добрата хигиена и избягването на пряк или близък контакт (на по-малко от 2 метра) с потенциално заразени лица.</w:t>
      </w:r>
    </w:p>
    <w:p w14:paraId="7966FB78" w14:textId="77777777" w:rsidR="002B2798" w:rsidRDefault="002B2798">
      <w:pPr>
        <w:kinsoku w:val="0"/>
        <w:overflowPunct w:val="0"/>
        <w:spacing w:before="16" w:line="220" w:lineRule="exact"/>
        <w:rPr>
          <w:sz w:val="22"/>
          <w:szCs w:val="22"/>
        </w:rPr>
      </w:pPr>
    </w:p>
    <w:p w14:paraId="42B85D88" w14:textId="77777777" w:rsidR="0029452E" w:rsidRDefault="0029452E">
      <w:pPr>
        <w:kinsoku w:val="0"/>
        <w:overflowPunct w:val="0"/>
        <w:spacing w:before="16" w:line="220" w:lineRule="exact"/>
        <w:rPr>
          <w:sz w:val="22"/>
          <w:szCs w:val="22"/>
        </w:rPr>
      </w:pPr>
      <w:bookmarkStart w:id="0" w:name="_GoBack"/>
      <w:bookmarkEnd w:id="0"/>
    </w:p>
    <w:p w14:paraId="7ECA1A02" w14:textId="77777777" w:rsidR="002B2798" w:rsidRPr="00406BE0" w:rsidRDefault="003071A9">
      <w:pPr>
        <w:kinsoku w:val="0"/>
        <w:overflowPunct w:val="0"/>
        <w:spacing w:before="43"/>
        <w:ind w:left="175" w:right="121"/>
        <w:rPr>
          <w:rFonts w:ascii="Calibri" w:hAnsi="Calibri" w:cs="Calibri"/>
          <w:color w:val="000000"/>
        </w:rPr>
      </w:pPr>
      <w:r w:rsidRPr="00406BE0">
        <w:rPr>
          <w:rFonts w:ascii="Calibri" w:hAnsi="Calibri" w:cs="Calibri"/>
          <w:b/>
          <w:bCs/>
          <w:color w:val="355E90"/>
          <w:spacing w:val="-1"/>
          <w:lang w:val="bg-BG"/>
        </w:rPr>
        <w:t xml:space="preserve">Организационни </w:t>
      </w:r>
      <w:r w:rsidR="00ED45CB" w:rsidRPr="00406BE0">
        <w:rPr>
          <w:rFonts w:ascii="Calibri" w:hAnsi="Calibri" w:cs="Calibri"/>
          <w:b/>
          <w:bCs/>
          <w:color w:val="355E90"/>
          <w:spacing w:val="-1"/>
          <w:lang w:val="bg-BG"/>
        </w:rPr>
        <w:t>мерки</w:t>
      </w:r>
    </w:p>
    <w:p w14:paraId="2A54C2D4" w14:textId="77777777" w:rsidR="002B2798" w:rsidRPr="00406BE0" w:rsidRDefault="002553EC" w:rsidP="00406BE0">
      <w:pPr>
        <w:numPr>
          <w:ilvl w:val="0"/>
          <w:numId w:val="6"/>
        </w:numPr>
        <w:tabs>
          <w:tab w:val="left" w:pos="896"/>
        </w:tabs>
        <w:kinsoku w:val="0"/>
        <w:overflowPunct w:val="0"/>
        <w:spacing w:before="172" w:line="270" w:lineRule="auto"/>
        <w:ind w:right="116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Да се ограничи контактът </w:t>
      </w:r>
      <w:r w:rsidR="00877D49"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на </w:t>
      </w:r>
      <w:r w:rsidRPr="00406BE0">
        <w:rPr>
          <w:rFonts w:ascii="Calibri" w:hAnsi="Calibri" w:cs="Calibri"/>
          <w:b/>
          <w:spacing w:val="-1"/>
          <w:sz w:val="20"/>
          <w:szCs w:val="20"/>
          <w:lang w:val="bg-BG"/>
        </w:rPr>
        <w:t>особено чувствителните служители</w:t>
      </w:r>
      <w:r w:rsidR="00877D49" w:rsidRPr="00406BE0">
        <w:rPr>
          <w:rFonts w:ascii="Calibri" w:hAnsi="Calibri" w:cs="Calibri"/>
          <w:spacing w:val="-1"/>
          <w:sz w:val="20"/>
          <w:szCs w:val="20"/>
          <w:lang w:val="bg-BG"/>
        </w:rPr>
        <w:t xml:space="preserve"> с клиентите и с мръсните дрехи</w:t>
      </w:r>
    </w:p>
    <w:p w14:paraId="10C2FB7C" w14:textId="77777777" w:rsidR="002B2798" w:rsidRPr="00406BE0" w:rsidRDefault="002553EC" w:rsidP="00406BE0">
      <w:pPr>
        <w:numPr>
          <w:ilvl w:val="0"/>
          <w:numId w:val="5"/>
        </w:numPr>
        <w:tabs>
          <w:tab w:val="left" w:pos="896"/>
        </w:tabs>
        <w:kinsoku w:val="0"/>
        <w:overflowPunct w:val="0"/>
        <w:spacing w:before="174"/>
        <w:jc w:val="both"/>
        <w:rPr>
          <w:rFonts w:ascii="Calibri" w:hAnsi="Calibri" w:cs="Calibri"/>
          <w:spacing w:val="-1"/>
          <w:sz w:val="20"/>
          <w:szCs w:val="20"/>
        </w:rPr>
      </w:pPr>
      <w:r w:rsidRPr="00406BE0">
        <w:rPr>
          <w:rFonts w:ascii="Calibri" w:hAnsi="Calibri" w:cs="Calibri"/>
          <w:b/>
          <w:bCs/>
          <w:spacing w:val="-1"/>
          <w:sz w:val="20"/>
          <w:szCs w:val="20"/>
          <w:lang w:val="bg-BG"/>
        </w:rPr>
        <w:t xml:space="preserve">Да се прецени необходимостта </w:t>
      </w:r>
      <w:r w:rsidRPr="00406BE0">
        <w:rPr>
          <w:rFonts w:ascii="Calibri" w:hAnsi="Calibri" w:cs="Calibri"/>
          <w:bCs/>
          <w:spacing w:val="-1"/>
          <w:sz w:val="20"/>
          <w:szCs w:val="20"/>
          <w:lang w:val="bg-BG"/>
        </w:rPr>
        <w:t>да се въведат смени, за да се избегне заразяването между членовете на персонала</w:t>
      </w:r>
    </w:p>
    <w:p w14:paraId="23368DEE" w14:textId="77777777" w:rsidR="002B2798" w:rsidRPr="00406BE0" w:rsidRDefault="002553EC" w:rsidP="00406BE0">
      <w:pPr>
        <w:numPr>
          <w:ilvl w:val="0"/>
          <w:numId w:val="5"/>
        </w:numPr>
        <w:tabs>
          <w:tab w:val="left" w:pos="896"/>
        </w:tabs>
        <w:kinsoku w:val="0"/>
        <w:overflowPunct w:val="0"/>
        <w:spacing w:before="211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spacing w:val="-2"/>
          <w:sz w:val="20"/>
          <w:szCs w:val="20"/>
          <w:lang w:val="bg-BG"/>
        </w:rPr>
        <w:t xml:space="preserve">Ако </w:t>
      </w:r>
      <w:r w:rsidR="00877D49" w:rsidRPr="00406BE0">
        <w:rPr>
          <w:rFonts w:ascii="Calibri" w:hAnsi="Calibri" w:cs="Calibri"/>
          <w:spacing w:val="-2"/>
          <w:sz w:val="20"/>
          <w:szCs w:val="20"/>
          <w:lang w:val="bg-BG"/>
        </w:rPr>
        <w:t>се увеличи</w:t>
      </w:r>
      <w:r w:rsidRPr="00406BE0">
        <w:rPr>
          <w:rFonts w:ascii="Calibri" w:hAnsi="Calibri" w:cs="Calibri"/>
          <w:spacing w:val="-2"/>
          <w:sz w:val="20"/>
          <w:szCs w:val="20"/>
          <w:lang w:val="bg-BG"/>
        </w:rPr>
        <w:t xml:space="preserve"> работното натоварване, </w:t>
      </w:r>
      <w:r w:rsidRPr="00406BE0">
        <w:rPr>
          <w:rFonts w:ascii="Calibri" w:hAnsi="Calibri" w:cs="Calibri"/>
          <w:b/>
          <w:spacing w:val="-2"/>
          <w:sz w:val="20"/>
          <w:szCs w:val="20"/>
          <w:lang w:val="bg-BG"/>
        </w:rPr>
        <w:t xml:space="preserve">да се редуват задачите </w:t>
      </w:r>
      <w:r w:rsidRPr="00406BE0">
        <w:rPr>
          <w:rFonts w:ascii="Calibri" w:hAnsi="Calibri" w:cs="Calibri"/>
          <w:spacing w:val="-2"/>
          <w:sz w:val="20"/>
          <w:szCs w:val="20"/>
          <w:lang w:val="bg-BG"/>
        </w:rPr>
        <w:t xml:space="preserve">и да се правят </w:t>
      </w:r>
      <w:r w:rsidRPr="00406BE0">
        <w:rPr>
          <w:rFonts w:ascii="Calibri" w:hAnsi="Calibri" w:cs="Calibri"/>
          <w:b/>
          <w:spacing w:val="-2"/>
          <w:sz w:val="20"/>
          <w:szCs w:val="20"/>
          <w:lang w:val="bg-BG"/>
        </w:rPr>
        <w:t>почивки</w:t>
      </w:r>
    </w:p>
    <w:p w14:paraId="7EEF9AAE" w14:textId="77777777" w:rsidR="002B2798" w:rsidRDefault="002B2798" w:rsidP="00DF2D48">
      <w:pPr>
        <w:tabs>
          <w:tab w:val="left" w:pos="896"/>
        </w:tabs>
        <w:kinsoku w:val="0"/>
        <w:overflowPunct w:val="0"/>
        <w:spacing w:before="211"/>
        <w:rPr>
          <w:rFonts w:ascii="Calibri" w:hAnsi="Calibri" w:cs="Calibri"/>
          <w:lang w:val="bg-BG"/>
        </w:rPr>
      </w:pPr>
    </w:p>
    <w:p w14:paraId="490E0065" w14:textId="77777777" w:rsidR="00DF2D48" w:rsidRDefault="00DF2D48" w:rsidP="00DF2D48">
      <w:pPr>
        <w:tabs>
          <w:tab w:val="left" w:pos="896"/>
        </w:tabs>
        <w:kinsoku w:val="0"/>
        <w:overflowPunct w:val="0"/>
        <w:spacing w:before="211"/>
        <w:rPr>
          <w:rFonts w:ascii="Calibri" w:hAnsi="Calibri" w:cs="Calibri"/>
          <w:lang w:val="bg-BG"/>
        </w:rPr>
      </w:pPr>
    </w:p>
    <w:p w14:paraId="3931EDD8" w14:textId="77777777" w:rsidR="00487228" w:rsidRPr="00487228" w:rsidRDefault="00487228" w:rsidP="00DF2D48">
      <w:pPr>
        <w:tabs>
          <w:tab w:val="left" w:pos="896"/>
        </w:tabs>
        <w:kinsoku w:val="0"/>
        <w:overflowPunct w:val="0"/>
        <w:spacing w:before="211"/>
        <w:rPr>
          <w:rFonts w:ascii="Calibri" w:hAnsi="Calibri" w:cs="Calibri"/>
          <w:i/>
          <w:lang w:val="bg-BG"/>
        </w:rPr>
        <w:sectPr w:rsidR="00487228" w:rsidRPr="00487228">
          <w:headerReference w:type="default" r:id="rId12"/>
          <w:pgSz w:w="11910" w:h="16840"/>
          <w:pgMar w:top="1860" w:right="960" w:bottom="20" w:left="960" w:header="873" w:footer="1235" w:gutter="0"/>
          <w:cols w:space="720"/>
          <w:noEndnote/>
        </w:sectPr>
      </w:pPr>
    </w:p>
    <w:p w14:paraId="4B7E586D" w14:textId="77777777" w:rsidR="002B2798" w:rsidRDefault="0058458C">
      <w:pPr>
        <w:kinsoku w:val="0"/>
        <w:overflowPunct w:val="0"/>
        <w:spacing w:line="200" w:lineRule="exact"/>
        <w:rPr>
          <w:sz w:val="20"/>
          <w:szCs w:val="20"/>
        </w:rPr>
      </w:pPr>
      <w:r>
        <w:rPr>
          <w:noProof/>
        </w:rPr>
        <w:lastRenderedPageBreak/>
        <w:pict w14:anchorId="395F4FB0">
          <v:group id="_x0000_s1215" style="position:absolute;margin-left:93.4pt;margin-top:120.1pt;width:422.55pt;height:596.15pt;z-index:-2;mso-position-horizontal-relative:page;mso-position-vertical-relative:page" coordorigin="1868,2402" coordsize="8451,11923" o:allowincell="f">
            <v:rect id="_x0000_s1216" style="position:absolute;left:1868;top:2402;width:8460;height:11920;mso-position-horizontal-relative:page;mso-position-vertical-relative:page" o:allowincell="f" filled="f" stroked="f">
              <v:textbox inset="0,0,0,0">
                <w:txbxContent>
                  <w:p w14:paraId="56B2DA13" w14:textId="0D823F62" w:rsidR="002B2798" w:rsidRDefault="0058458C">
                    <w:pPr>
                      <w:widowControl/>
                      <w:autoSpaceDE/>
                      <w:autoSpaceDN/>
                      <w:adjustRightInd/>
                      <w:spacing w:line="11920" w:lineRule="atLeast"/>
                    </w:pPr>
                    <w:r>
                      <w:pict w14:anchorId="7979B87C">
                        <v:shape id="_x0000_i1026" type="#_x0000_t75" style="width:424.5pt;height:577.5pt">
                          <v:imagedata r:id="rId13" o:title=""/>
                        </v:shape>
                      </w:pict>
                    </w:r>
                  </w:p>
                  <w:p w14:paraId="266500B1" w14:textId="77777777" w:rsidR="002B2798" w:rsidRDefault="002B2798"/>
                </w:txbxContent>
              </v:textbox>
            </v:rect>
            <v:rect id="_x0000_s1217" style="position:absolute;left:1868;top:2403;width:8451;height:11922" o:allowincell="f" filled="f" strokeweight="0">
              <v:path arrowok="t"/>
            </v:rect>
            <w10:wrap anchorx="page" anchory="page"/>
          </v:group>
        </w:pict>
      </w:r>
    </w:p>
    <w:p w14:paraId="49132916" w14:textId="77777777" w:rsidR="002B2798" w:rsidRDefault="002B2798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F1C0283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0994D67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443B6553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35AAF333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A40C164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21481FAD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66F3FD8C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3952CB90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385815C6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26482B31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39ADBD9C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594FD619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66D56169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2306DB4D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5917F0DD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06802A9A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DEF0107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55075464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153D5B12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6DDB73BD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16F40E54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2BD658F3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591F311A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1CAB8F95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CB0187F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0AA8CA62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0868CA07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371B1967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25AA5A5D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13596260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671FC661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490A5858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2CEC1165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76418F8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561ED4A8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7D126E4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2DCDEE51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503C6C12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390AD5CA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6FB88BC2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15D68877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623E01CA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FD783F0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09ED7B10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696C570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11215579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46D8B921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03430D58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3E63A117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0F27CB13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04A6489C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A3C3EB1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43E0B14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0B3BE4FF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13CCBF50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30D42E24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56FAD8E5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705F9D68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1F26A548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289F706F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07A90B6C" w14:textId="77777777" w:rsidR="00E161FD" w:rsidRDefault="00E161FD" w:rsidP="00E161FD">
      <w:pPr>
        <w:kinsoku w:val="0"/>
        <w:overflowPunct w:val="0"/>
        <w:spacing w:line="200" w:lineRule="exact"/>
        <w:rPr>
          <w:b/>
          <w:sz w:val="32"/>
          <w:szCs w:val="32"/>
          <w:lang w:val="bg-BG"/>
        </w:rPr>
      </w:pPr>
    </w:p>
    <w:p w14:paraId="7B27F171" w14:textId="77777777" w:rsidR="00C612FD" w:rsidRDefault="00E161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  <w:r w:rsidRPr="00E161FD">
        <w:rPr>
          <w:b/>
          <w:sz w:val="28"/>
          <w:szCs w:val="28"/>
          <w:lang w:val="bg-BG"/>
        </w:rPr>
        <w:t>Техника за измиване на ръцете с вода и сапун</w:t>
      </w:r>
    </w:p>
    <w:p w14:paraId="466679A1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6454FFCF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2BE69EBD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496479C6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2EA074DA" w14:textId="77777777" w:rsidR="00C612FD" w:rsidRDefault="00C612FD">
      <w:pPr>
        <w:kinsoku w:val="0"/>
        <w:overflowPunct w:val="0"/>
        <w:spacing w:line="200" w:lineRule="exact"/>
        <w:rPr>
          <w:sz w:val="20"/>
          <w:szCs w:val="20"/>
          <w:lang w:val="bg-BG"/>
        </w:rPr>
      </w:pPr>
    </w:p>
    <w:p w14:paraId="1104DBBE" w14:textId="77777777" w:rsidR="002B2798" w:rsidRDefault="0058458C">
      <w:pPr>
        <w:kinsoku w:val="0"/>
        <w:overflowPunct w:val="0"/>
        <w:spacing w:line="200" w:lineRule="exact"/>
        <w:rPr>
          <w:sz w:val="20"/>
          <w:szCs w:val="20"/>
        </w:rPr>
      </w:pPr>
      <w:r>
        <w:rPr>
          <w:noProof/>
        </w:rPr>
        <w:pict w14:anchorId="1880DC25">
          <v:group id="_x0000_s1218" style="position:absolute;margin-left:81.15pt;margin-top:109pt;width:443.55pt;height:602.5pt;z-index:-1;mso-position-horizontal-relative:page;mso-position-vertical-relative:page" coordorigin="1623,2180" coordsize="8871,12050" o:allowincell="f">
            <v:rect id="_x0000_s1219" style="position:absolute;left:1624;top:2180;width:8880;height:12040;mso-position-horizontal-relative:page;mso-position-vertical-relative:page" o:allowincell="f" filled="f" stroked="f">
              <v:textbox inset="0,0,0,0">
                <w:txbxContent>
                  <w:p w14:paraId="0446B546" w14:textId="3AA56C69" w:rsidR="002B2798" w:rsidRDefault="0058458C">
                    <w:pPr>
                      <w:widowControl/>
                      <w:autoSpaceDE/>
                      <w:autoSpaceDN/>
                      <w:adjustRightInd/>
                      <w:spacing w:line="12040" w:lineRule="atLeast"/>
                    </w:pPr>
                    <w:r>
                      <w:pict w14:anchorId="4DA7672E">
                        <v:shape id="_x0000_i1027" type="#_x0000_t75" style="width:423.75pt;height:574.5pt">
                          <v:imagedata r:id="rId14" o:title=""/>
                        </v:shape>
                      </w:pict>
                    </w:r>
                  </w:p>
                  <w:p w14:paraId="27A4FEF2" w14:textId="77777777" w:rsidR="002B2798" w:rsidRDefault="002B2798"/>
                </w:txbxContent>
              </v:textbox>
            </v:rect>
            <v:rect id="_x0000_s1220" style="position:absolute;left:1623;top:2181;width:8871;height:12049" o:allowincell="f" filled="f" strokeweight="0">
              <v:path arrowok="t"/>
            </v:rect>
            <w10:wrap anchorx="page" anchory="page"/>
          </v:group>
        </w:pict>
      </w:r>
    </w:p>
    <w:p w14:paraId="026ECC10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6F973297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167CAE37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483438FD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167B26EB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D90B328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335B856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3EED7490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369D906E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5BAADD1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75AB0D4E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3E2A5622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7937264C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3C52A8B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4DFDF6EE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22F6D989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730424C6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103AF21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5622762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218D9C64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0B579BB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D0BEDD6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2DB0064E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4EEB6D3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64E8AA58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4CDBEF2C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2C7358D5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6023A1CB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202CE59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0B311DC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0C1037C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7AF685E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6F439A17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F7B55B0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992FD69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671048A9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76C058FA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4C226A01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F497384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1FE16FEA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268F1922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AC3FEDF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2C15A2D4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514757B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CEBE10E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02582BE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4A1596C1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39453AE3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2FF0E8F6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4825FEAE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74A846D4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76B22940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2BE56E5E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1BC7D834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CBE0460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0BACDA4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196FBC3C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6E95115A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67C7A0F1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70762DB7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00C4C277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176501CF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19032CFB" w14:textId="77777777" w:rsidR="00C612FD" w:rsidRPr="00E161FD" w:rsidRDefault="00E161FD">
      <w:pPr>
        <w:kinsoku w:val="0"/>
        <w:overflowPunct w:val="0"/>
        <w:spacing w:line="200" w:lineRule="exact"/>
        <w:rPr>
          <w:b/>
          <w:sz w:val="28"/>
          <w:szCs w:val="28"/>
          <w:lang w:val="bg-BG"/>
        </w:rPr>
      </w:pPr>
      <w:r w:rsidRPr="00E161FD">
        <w:rPr>
          <w:b/>
          <w:sz w:val="28"/>
          <w:szCs w:val="28"/>
          <w:lang w:val="bg-BG"/>
        </w:rPr>
        <w:t>Техника за почистване на ръцете с алкохолни препарати</w:t>
      </w:r>
    </w:p>
    <w:p w14:paraId="29E162CD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46982ADA" w14:textId="77777777" w:rsid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</w:pPr>
    </w:p>
    <w:p w14:paraId="56B0BD41" w14:textId="77777777" w:rsidR="00C612FD" w:rsidRPr="00C612FD" w:rsidRDefault="00C612FD">
      <w:pPr>
        <w:kinsoku w:val="0"/>
        <w:overflowPunct w:val="0"/>
        <w:spacing w:line="200" w:lineRule="exact"/>
        <w:rPr>
          <w:b/>
          <w:sz w:val="20"/>
          <w:szCs w:val="20"/>
          <w:lang w:val="bg-BG"/>
        </w:rPr>
        <w:sectPr w:rsidR="00C612FD" w:rsidRPr="00C612FD">
          <w:pgSz w:w="11910" w:h="16840"/>
          <w:pgMar w:top="1860" w:right="960" w:bottom="20" w:left="960" w:header="873" w:footer="1235" w:gutter="0"/>
          <w:cols w:space="720"/>
          <w:noEndnote/>
        </w:sectPr>
      </w:pPr>
    </w:p>
    <w:p w14:paraId="555956DB" w14:textId="77777777" w:rsidR="002B2798" w:rsidRDefault="002B2798">
      <w:pPr>
        <w:kinsoku w:val="0"/>
        <w:overflowPunct w:val="0"/>
        <w:spacing w:before="12" w:line="280" w:lineRule="exact"/>
        <w:rPr>
          <w:sz w:val="28"/>
          <w:szCs w:val="28"/>
        </w:rPr>
      </w:pPr>
    </w:p>
    <w:p w14:paraId="5F65ED24" w14:textId="77777777" w:rsidR="002B2798" w:rsidRPr="00406BE0" w:rsidRDefault="00C612FD">
      <w:pPr>
        <w:pStyle w:val="Heading1"/>
        <w:kinsoku w:val="0"/>
        <w:overflowPunct w:val="0"/>
        <w:spacing w:line="276" w:lineRule="auto"/>
        <w:rPr>
          <w:b w:val="0"/>
          <w:bCs w:val="0"/>
          <w:color w:val="000000"/>
          <w:sz w:val="24"/>
          <w:szCs w:val="24"/>
        </w:rPr>
      </w:pPr>
      <w:r w:rsidRPr="00406BE0">
        <w:rPr>
          <w:color w:val="355E90"/>
          <w:spacing w:val="-1"/>
          <w:sz w:val="24"/>
          <w:szCs w:val="24"/>
          <w:lang w:val="bg-BG"/>
        </w:rPr>
        <w:t>ПРИЛОЖЕНИЕ ЗА ПОЧИСТВАНЕТО НА РАБО</w:t>
      </w:r>
      <w:r w:rsidR="00E161FD" w:rsidRPr="00406BE0">
        <w:rPr>
          <w:color w:val="355E90"/>
          <w:spacing w:val="-1"/>
          <w:sz w:val="24"/>
          <w:szCs w:val="24"/>
          <w:lang w:val="bg-BG"/>
        </w:rPr>
        <w:t>Т</w:t>
      </w:r>
      <w:r w:rsidRPr="00406BE0">
        <w:rPr>
          <w:color w:val="355E90"/>
          <w:spacing w:val="-1"/>
          <w:sz w:val="24"/>
          <w:szCs w:val="24"/>
          <w:lang w:val="bg-BG"/>
        </w:rPr>
        <w:t>НО МЯСТО</w:t>
      </w:r>
      <w:r w:rsidR="00E161FD" w:rsidRPr="00406BE0">
        <w:rPr>
          <w:color w:val="355E90"/>
          <w:spacing w:val="-1"/>
          <w:sz w:val="24"/>
          <w:szCs w:val="24"/>
          <w:lang w:val="bg-BG"/>
        </w:rPr>
        <w:t xml:space="preserve"> ( НЕ ЗДРАВН</w:t>
      </w:r>
      <w:r w:rsidR="00DF2D48" w:rsidRPr="00406BE0">
        <w:rPr>
          <w:color w:val="355E90"/>
          <w:spacing w:val="-1"/>
          <w:sz w:val="24"/>
          <w:szCs w:val="24"/>
          <w:lang w:val="bg-BG"/>
        </w:rPr>
        <w:t>О</w:t>
      </w:r>
      <w:r w:rsidR="00E161FD" w:rsidRPr="00406BE0">
        <w:rPr>
          <w:color w:val="355E90"/>
          <w:spacing w:val="-1"/>
          <w:sz w:val="24"/>
          <w:szCs w:val="24"/>
          <w:lang w:val="bg-BG"/>
        </w:rPr>
        <w:t>),  НА КО</w:t>
      </w:r>
      <w:r w:rsidR="00877D49" w:rsidRPr="00406BE0">
        <w:rPr>
          <w:color w:val="355E90"/>
          <w:spacing w:val="-1"/>
          <w:sz w:val="24"/>
          <w:szCs w:val="24"/>
          <w:lang w:val="bg-BG"/>
        </w:rPr>
        <w:t>Е</w:t>
      </w:r>
      <w:r w:rsidR="00E161FD" w:rsidRPr="00406BE0">
        <w:rPr>
          <w:color w:val="355E90"/>
          <w:spacing w:val="-1"/>
          <w:sz w:val="24"/>
          <w:szCs w:val="24"/>
          <w:lang w:val="bg-BG"/>
        </w:rPr>
        <w:t xml:space="preserve">ТО Е БИЛО </w:t>
      </w:r>
      <w:r w:rsidR="00DF2D48" w:rsidRPr="00406BE0">
        <w:rPr>
          <w:color w:val="355E90"/>
          <w:spacing w:val="-1"/>
          <w:sz w:val="24"/>
          <w:szCs w:val="24"/>
          <w:lang w:val="bg-BG"/>
        </w:rPr>
        <w:t xml:space="preserve">ЛИЦЕ, </w:t>
      </w:r>
      <w:r w:rsidR="00E161FD" w:rsidRPr="00406BE0">
        <w:rPr>
          <w:color w:val="355E90"/>
          <w:spacing w:val="-1"/>
          <w:sz w:val="24"/>
          <w:szCs w:val="24"/>
          <w:lang w:val="bg-BG"/>
        </w:rPr>
        <w:t xml:space="preserve">ЗАРАЗЕНО С КОРОНАВИРУС </w:t>
      </w:r>
    </w:p>
    <w:p w14:paraId="64477942" w14:textId="77777777" w:rsidR="002B2798" w:rsidRPr="00406BE0" w:rsidRDefault="002B2798">
      <w:pPr>
        <w:kinsoku w:val="0"/>
        <w:overflowPunct w:val="0"/>
        <w:spacing w:before="10" w:line="340" w:lineRule="exact"/>
      </w:pPr>
    </w:p>
    <w:p w14:paraId="2503CA7F" w14:textId="77777777" w:rsidR="002B2798" w:rsidRPr="00406BE0" w:rsidRDefault="00E161FD" w:rsidP="00406BE0">
      <w:pPr>
        <w:pStyle w:val="BodyText"/>
        <w:kinsoku w:val="0"/>
        <w:overflowPunct w:val="0"/>
        <w:ind w:left="175" w:right="127" w:firstLine="0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Трябва да се почистят всички </w:t>
      </w:r>
      <w:r w:rsidR="00877D49" w:rsidRPr="00406BE0">
        <w:rPr>
          <w:spacing w:val="-1"/>
          <w:sz w:val="20"/>
          <w:szCs w:val="20"/>
          <w:lang w:val="bg-BG"/>
        </w:rPr>
        <w:t xml:space="preserve">често докосвани </w:t>
      </w:r>
      <w:r w:rsidRPr="00406BE0">
        <w:rPr>
          <w:spacing w:val="-1"/>
          <w:sz w:val="20"/>
          <w:szCs w:val="20"/>
          <w:lang w:val="bg-BG"/>
        </w:rPr>
        <w:t>повърхности – маси, брави, тоалетни аксесоари, тоалетна чиния, телефон, перила на стълби, електрически ключове, компютърни клавиатури, таблети и др.</w:t>
      </w:r>
    </w:p>
    <w:p w14:paraId="1D7C24BC" w14:textId="77777777" w:rsidR="002B2798" w:rsidRPr="00406BE0" w:rsidRDefault="002B2798" w:rsidP="00406BE0">
      <w:pPr>
        <w:kinsoku w:val="0"/>
        <w:overflowPunct w:val="0"/>
        <w:spacing w:before="17" w:line="280" w:lineRule="exact"/>
        <w:jc w:val="both"/>
        <w:rPr>
          <w:sz w:val="20"/>
          <w:szCs w:val="20"/>
        </w:rPr>
      </w:pPr>
    </w:p>
    <w:p w14:paraId="3E99F56C" w14:textId="77777777" w:rsidR="002B2798" w:rsidRPr="00406BE0" w:rsidRDefault="00E161FD" w:rsidP="00406BE0">
      <w:pPr>
        <w:pStyle w:val="BodyText"/>
        <w:kinsoku w:val="0"/>
        <w:overflowPunct w:val="0"/>
        <w:ind w:left="175" w:firstLine="0"/>
        <w:jc w:val="both"/>
        <w:rPr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При извършване на почистване и дезинфекция да се използва</w:t>
      </w:r>
      <w:r w:rsidR="00C932BF" w:rsidRPr="00406BE0">
        <w:rPr>
          <w:spacing w:val="-1"/>
          <w:sz w:val="20"/>
          <w:szCs w:val="20"/>
          <w:lang w:val="bg-BG"/>
        </w:rPr>
        <w:t>т</w:t>
      </w:r>
      <w:r w:rsidRPr="00406BE0">
        <w:rPr>
          <w:spacing w:val="-1"/>
          <w:sz w:val="20"/>
          <w:szCs w:val="20"/>
          <w:lang w:val="bg-BG"/>
        </w:rPr>
        <w:t xml:space="preserve"> хирургическа маска (да не се докосва докато се използва), престилка и ръкавици за еднократна употреба.</w:t>
      </w:r>
    </w:p>
    <w:p w14:paraId="336901C2" w14:textId="77777777" w:rsidR="002B2798" w:rsidRPr="00406BE0" w:rsidRDefault="002B2798" w:rsidP="00406BE0">
      <w:pPr>
        <w:kinsoku w:val="0"/>
        <w:overflowPunct w:val="0"/>
        <w:spacing w:before="13" w:line="340" w:lineRule="exact"/>
        <w:jc w:val="both"/>
        <w:rPr>
          <w:sz w:val="20"/>
          <w:szCs w:val="20"/>
        </w:rPr>
      </w:pPr>
    </w:p>
    <w:p w14:paraId="5E753AEE" w14:textId="77777777" w:rsidR="002B2798" w:rsidRPr="00406BE0" w:rsidRDefault="00C932BF" w:rsidP="00406BE0">
      <w:pPr>
        <w:pStyle w:val="BodyText"/>
        <w:kinsoku w:val="0"/>
        <w:overflowPunct w:val="0"/>
        <w:ind w:left="175" w:firstLine="0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Преди да започнете да почиствате проветрете добре помещението</w:t>
      </w:r>
      <w:r w:rsidR="00AF255B" w:rsidRPr="00406BE0">
        <w:rPr>
          <w:spacing w:val="-1"/>
          <w:sz w:val="20"/>
          <w:szCs w:val="20"/>
        </w:rPr>
        <w:t>.</w:t>
      </w:r>
    </w:p>
    <w:p w14:paraId="526292ED" w14:textId="77777777" w:rsidR="002B2798" w:rsidRDefault="002B2798">
      <w:pPr>
        <w:kinsoku w:val="0"/>
        <w:overflowPunct w:val="0"/>
        <w:spacing w:before="9" w:line="200" w:lineRule="exact"/>
        <w:rPr>
          <w:sz w:val="20"/>
          <w:szCs w:val="20"/>
        </w:rPr>
      </w:pPr>
    </w:p>
    <w:p w14:paraId="2AAB7F77" w14:textId="77777777" w:rsidR="002B2798" w:rsidRDefault="002B2798">
      <w:pPr>
        <w:kinsoku w:val="0"/>
        <w:overflowPunct w:val="0"/>
        <w:spacing w:line="240" w:lineRule="exact"/>
      </w:pPr>
    </w:p>
    <w:p w14:paraId="1045CB41" w14:textId="77777777" w:rsidR="002B2798" w:rsidRPr="00406BE0" w:rsidRDefault="00E37BB7">
      <w:pPr>
        <w:pStyle w:val="Heading2"/>
        <w:kinsoku w:val="0"/>
        <w:overflowPunct w:val="0"/>
        <w:jc w:val="both"/>
        <w:rPr>
          <w:b w:val="0"/>
          <w:bCs w:val="0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За дезинфекция</w:t>
      </w:r>
      <w:r w:rsidR="00AF255B" w:rsidRPr="00406BE0">
        <w:rPr>
          <w:spacing w:val="-1"/>
          <w:sz w:val="20"/>
          <w:szCs w:val="20"/>
        </w:rPr>
        <w:t>:</w:t>
      </w:r>
    </w:p>
    <w:p w14:paraId="609339FA" w14:textId="77777777" w:rsidR="002B2798" w:rsidRPr="00406BE0" w:rsidRDefault="00E37BB7">
      <w:pPr>
        <w:pStyle w:val="BodyText"/>
        <w:numPr>
          <w:ilvl w:val="0"/>
          <w:numId w:val="4"/>
        </w:numPr>
        <w:tabs>
          <w:tab w:val="left" w:pos="904"/>
        </w:tabs>
        <w:kinsoku w:val="0"/>
        <w:overflowPunct w:val="0"/>
        <w:spacing w:before="110"/>
        <w:ind w:right="108"/>
        <w:jc w:val="both"/>
        <w:rPr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Използвайте белина от търговската мрежа, годна за дезинфекция на вода. Пригответе разтвора като отмерите </w:t>
      </w:r>
      <w:r w:rsidR="00AF255B" w:rsidRPr="00406BE0">
        <w:rPr>
          <w:sz w:val="20"/>
          <w:szCs w:val="20"/>
        </w:rPr>
        <w:t>20</w:t>
      </w:r>
      <w:r w:rsidR="00AF255B" w:rsidRPr="00406BE0">
        <w:rPr>
          <w:spacing w:val="2"/>
          <w:sz w:val="20"/>
          <w:szCs w:val="20"/>
        </w:rPr>
        <w:t xml:space="preserve"> </w:t>
      </w:r>
      <w:r w:rsidR="00AF255B" w:rsidRPr="00406BE0">
        <w:rPr>
          <w:spacing w:val="-1"/>
          <w:sz w:val="20"/>
          <w:szCs w:val="20"/>
        </w:rPr>
        <w:t>ml</w:t>
      </w:r>
      <w:r w:rsidR="00AF255B" w:rsidRPr="00406BE0">
        <w:rPr>
          <w:spacing w:val="2"/>
          <w:sz w:val="20"/>
          <w:szCs w:val="20"/>
        </w:rPr>
        <w:t xml:space="preserve"> </w:t>
      </w:r>
      <w:r w:rsidRPr="00406BE0">
        <w:rPr>
          <w:spacing w:val="2"/>
          <w:sz w:val="20"/>
          <w:szCs w:val="20"/>
          <w:lang w:val="bg-BG"/>
        </w:rPr>
        <w:t>със спринцовка (или 2 чаени лъжички) и добавете към 1 литър вода. Пригответе разтвора непос</w:t>
      </w:r>
      <w:r w:rsidR="00D22DC3" w:rsidRPr="00406BE0">
        <w:rPr>
          <w:spacing w:val="2"/>
          <w:sz w:val="20"/>
          <w:szCs w:val="20"/>
          <w:lang w:val="bg-BG"/>
        </w:rPr>
        <w:t>р</w:t>
      </w:r>
      <w:r w:rsidRPr="00406BE0">
        <w:rPr>
          <w:spacing w:val="2"/>
          <w:sz w:val="20"/>
          <w:szCs w:val="20"/>
          <w:lang w:val="bg-BG"/>
        </w:rPr>
        <w:t xml:space="preserve">едствено преди да го използвате с вода под </w:t>
      </w:r>
      <w:r w:rsidR="00AF255B" w:rsidRPr="00406BE0">
        <w:rPr>
          <w:spacing w:val="-1"/>
          <w:sz w:val="20"/>
          <w:szCs w:val="20"/>
        </w:rPr>
        <w:t>50</w:t>
      </w:r>
      <w:r w:rsidR="00877D49" w:rsidRPr="00406BE0">
        <w:rPr>
          <w:spacing w:val="-1"/>
          <w:sz w:val="20"/>
          <w:szCs w:val="20"/>
        </w:rPr>
        <w:t>°</w:t>
      </w:r>
      <w:r w:rsidR="00D22DC3" w:rsidRPr="00406BE0">
        <w:rPr>
          <w:spacing w:val="-1"/>
          <w:sz w:val="20"/>
          <w:szCs w:val="20"/>
          <w:lang w:val="bg-BG"/>
        </w:rPr>
        <w:t xml:space="preserve"> </w:t>
      </w:r>
      <w:r w:rsidR="00AF255B" w:rsidRPr="00406BE0">
        <w:rPr>
          <w:spacing w:val="-1"/>
          <w:sz w:val="20"/>
          <w:szCs w:val="20"/>
        </w:rPr>
        <w:t>C.</w:t>
      </w:r>
      <w:r w:rsidR="00AF255B" w:rsidRPr="00406BE0">
        <w:rPr>
          <w:spacing w:val="4"/>
          <w:sz w:val="20"/>
          <w:szCs w:val="20"/>
        </w:rPr>
        <w:t xml:space="preserve"> </w:t>
      </w:r>
      <w:r w:rsidRPr="00406BE0">
        <w:rPr>
          <w:spacing w:val="4"/>
          <w:sz w:val="20"/>
          <w:szCs w:val="20"/>
          <w:lang w:val="bg-BG"/>
        </w:rPr>
        <w:t xml:space="preserve">Оставете разтворът да действа поне 10 минути. Може да се използва и </w:t>
      </w:r>
      <w:r w:rsidR="00D22DC3" w:rsidRPr="00406BE0">
        <w:rPr>
          <w:spacing w:val="4"/>
          <w:sz w:val="20"/>
          <w:szCs w:val="20"/>
          <w:lang w:val="bg-BG"/>
        </w:rPr>
        <w:t>д</w:t>
      </w:r>
      <w:r w:rsidRPr="00406BE0">
        <w:rPr>
          <w:spacing w:val="4"/>
          <w:sz w:val="20"/>
          <w:szCs w:val="20"/>
          <w:lang w:val="bg-BG"/>
        </w:rPr>
        <w:t>езинфектиращ разтвор за бита с доказано действие срещу вируса.</w:t>
      </w:r>
    </w:p>
    <w:p w14:paraId="0B2422F6" w14:textId="77777777" w:rsidR="002B2798" w:rsidRPr="00406BE0" w:rsidRDefault="00E37BB7">
      <w:pPr>
        <w:pStyle w:val="BodyText"/>
        <w:numPr>
          <w:ilvl w:val="0"/>
          <w:numId w:val="4"/>
        </w:numPr>
        <w:tabs>
          <w:tab w:val="left" w:pos="904"/>
        </w:tabs>
        <w:kinsoku w:val="0"/>
        <w:overflowPunct w:val="0"/>
        <w:spacing w:before="108"/>
        <w:ind w:right="132"/>
        <w:jc w:val="both"/>
        <w:rPr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Използвайте еднократни кърпи или хартиена ролка или </w:t>
      </w:r>
      <w:r w:rsidR="00AC01D3" w:rsidRPr="00406BE0">
        <w:rPr>
          <w:spacing w:val="-1"/>
          <w:sz w:val="20"/>
          <w:szCs w:val="20"/>
          <w:lang w:val="bg-BG"/>
        </w:rPr>
        <w:t>моп за еднократна употреба, които след това изхвърлете на боклука в двойна торба.</w:t>
      </w:r>
    </w:p>
    <w:p w14:paraId="045DE381" w14:textId="77777777" w:rsidR="002B2798" w:rsidRPr="00406BE0" w:rsidRDefault="00AC01D3">
      <w:pPr>
        <w:pStyle w:val="BodyText"/>
        <w:numPr>
          <w:ilvl w:val="0"/>
          <w:numId w:val="4"/>
        </w:numPr>
        <w:tabs>
          <w:tab w:val="left" w:pos="904"/>
        </w:tabs>
        <w:kinsoku w:val="0"/>
        <w:overflowPunct w:val="0"/>
        <w:spacing w:before="108" w:line="273" w:lineRule="auto"/>
        <w:ind w:right="132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Предметите, които не може да се почистват с дезинфекционен разт</w:t>
      </w:r>
      <w:r w:rsidR="00D22DC3" w:rsidRPr="00406BE0">
        <w:rPr>
          <w:spacing w:val="-1"/>
          <w:sz w:val="20"/>
          <w:szCs w:val="20"/>
          <w:lang w:val="bg-BG"/>
        </w:rPr>
        <w:t>вор</w:t>
      </w:r>
      <w:r w:rsidRPr="00406BE0">
        <w:rPr>
          <w:spacing w:val="-1"/>
          <w:sz w:val="20"/>
          <w:szCs w:val="20"/>
          <w:lang w:val="bg-BG"/>
        </w:rPr>
        <w:t xml:space="preserve"> може да се почистят с пара (например тапицирани мебели).</w:t>
      </w:r>
    </w:p>
    <w:p w14:paraId="20ED7ED1" w14:textId="77777777" w:rsidR="002B2798" w:rsidRPr="00406BE0" w:rsidRDefault="002B2798">
      <w:pPr>
        <w:kinsoku w:val="0"/>
        <w:overflowPunct w:val="0"/>
        <w:spacing w:before="10" w:line="220" w:lineRule="exact"/>
        <w:rPr>
          <w:sz w:val="20"/>
          <w:szCs w:val="20"/>
        </w:rPr>
      </w:pPr>
    </w:p>
    <w:p w14:paraId="5226DF2F" w14:textId="77777777" w:rsidR="002B2798" w:rsidRPr="00406BE0" w:rsidRDefault="00AC01D3">
      <w:pPr>
        <w:kinsoku w:val="0"/>
        <w:overflowPunct w:val="0"/>
        <w:ind w:left="175"/>
        <w:jc w:val="both"/>
        <w:rPr>
          <w:rFonts w:ascii="Calibri" w:hAnsi="Calibri" w:cs="Calibri"/>
          <w:sz w:val="20"/>
          <w:szCs w:val="20"/>
        </w:rPr>
      </w:pPr>
      <w:r w:rsidRPr="00406BE0">
        <w:rPr>
          <w:rFonts w:ascii="Calibri" w:hAnsi="Calibri" w:cs="Calibri"/>
          <w:b/>
          <w:bCs/>
          <w:spacing w:val="-1"/>
          <w:sz w:val="20"/>
          <w:szCs w:val="20"/>
          <w:lang w:val="bg-BG"/>
        </w:rPr>
        <w:t>Почистване на дрехи, които са били в пряк контакт със заразеното лице:</w:t>
      </w:r>
    </w:p>
    <w:p w14:paraId="384CDDF3" w14:textId="77777777" w:rsidR="002B2798" w:rsidRPr="00406BE0" w:rsidRDefault="00AC01D3">
      <w:pPr>
        <w:pStyle w:val="BodyText"/>
        <w:numPr>
          <w:ilvl w:val="0"/>
          <w:numId w:val="3"/>
        </w:numPr>
        <w:tabs>
          <w:tab w:val="left" w:pos="856"/>
        </w:tabs>
        <w:kinsoku w:val="0"/>
        <w:overflowPunct w:val="0"/>
        <w:spacing w:before="121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Поставете в чиста торба всички дрехи, които трябва да се изперат. Сложете тази торба в друга, чиста торба.</w:t>
      </w:r>
    </w:p>
    <w:p w14:paraId="77EB7EE0" w14:textId="77777777" w:rsidR="002B2798" w:rsidRPr="00406BE0" w:rsidRDefault="00AC01D3">
      <w:pPr>
        <w:pStyle w:val="BodyText"/>
        <w:numPr>
          <w:ilvl w:val="0"/>
          <w:numId w:val="3"/>
        </w:numPr>
        <w:tabs>
          <w:tab w:val="left" w:pos="856"/>
        </w:tabs>
        <w:kinsoku w:val="0"/>
        <w:overflowPunct w:val="0"/>
        <w:spacing w:before="67"/>
        <w:ind w:right="110"/>
        <w:jc w:val="both"/>
        <w:rPr>
          <w:spacing w:val="-1"/>
          <w:sz w:val="20"/>
          <w:szCs w:val="20"/>
        </w:rPr>
      </w:pPr>
      <w:r w:rsidRPr="00406BE0">
        <w:rPr>
          <w:sz w:val="20"/>
          <w:szCs w:val="20"/>
          <w:lang w:val="bg-BG"/>
        </w:rPr>
        <w:t xml:space="preserve">При изваждане от торбата </w:t>
      </w:r>
      <w:r w:rsidR="00487228" w:rsidRPr="00406BE0">
        <w:rPr>
          <w:sz w:val="20"/>
          <w:szCs w:val="20"/>
          <w:lang w:val="bg-BG"/>
        </w:rPr>
        <w:t xml:space="preserve">дрехите </w:t>
      </w:r>
      <w:r w:rsidRPr="00406BE0">
        <w:rPr>
          <w:sz w:val="20"/>
          <w:szCs w:val="20"/>
          <w:lang w:val="bg-BG"/>
        </w:rPr>
        <w:t>да не се изтръскват и веднага да се сложат в пералнята. Направете това вни</w:t>
      </w:r>
      <w:r w:rsidR="00D22DC3" w:rsidRPr="00406BE0">
        <w:rPr>
          <w:sz w:val="20"/>
          <w:szCs w:val="20"/>
          <w:lang w:val="bg-BG"/>
        </w:rPr>
        <w:t>м</w:t>
      </w:r>
      <w:r w:rsidRPr="00406BE0">
        <w:rPr>
          <w:sz w:val="20"/>
          <w:szCs w:val="20"/>
          <w:lang w:val="bg-BG"/>
        </w:rPr>
        <w:t xml:space="preserve">ателно, като по възможност изпразните торбата вътре в пералнята. </w:t>
      </w:r>
      <w:r w:rsidR="00D22DC3" w:rsidRPr="00406BE0">
        <w:rPr>
          <w:sz w:val="20"/>
          <w:szCs w:val="20"/>
          <w:lang w:val="bg-BG"/>
        </w:rPr>
        <w:t>И</w:t>
      </w:r>
      <w:r w:rsidRPr="00406BE0">
        <w:rPr>
          <w:sz w:val="20"/>
          <w:szCs w:val="20"/>
          <w:lang w:val="bg-BG"/>
        </w:rPr>
        <w:t>змийте си ръцете и пуснете пералнята. Използвайте</w:t>
      </w:r>
      <w:r w:rsidR="00D22DC3" w:rsidRPr="00406BE0">
        <w:rPr>
          <w:sz w:val="20"/>
          <w:szCs w:val="20"/>
          <w:lang w:val="bg-BG"/>
        </w:rPr>
        <w:t xml:space="preserve"> </w:t>
      </w:r>
      <w:r w:rsidRPr="00406BE0">
        <w:rPr>
          <w:sz w:val="20"/>
          <w:szCs w:val="20"/>
          <w:lang w:val="bg-BG"/>
        </w:rPr>
        <w:t>програма с гореща вода (над</w:t>
      </w:r>
      <w:r w:rsidR="00AF255B" w:rsidRPr="00406BE0">
        <w:rPr>
          <w:spacing w:val="27"/>
          <w:sz w:val="20"/>
          <w:szCs w:val="20"/>
        </w:rPr>
        <w:t xml:space="preserve"> </w:t>
      </w:r>
      <w:r w:rsidR="00AF255B" w:rsidRPr="00406BE0">
        <w:rPr>
          <w:spacing w:val="-1"/>
          <w:sz w:val="20"/>
          <w:szCs w:val="20"/>
        </w:rPr>
        <w:t>60</w:t>
      </w:r>
      <w:r w:rsidR="00D22DC3" w:rsidRPr="00406BE0">
        <w:rPr>
          <w:spacing w:val="-1"/>
          <w:sz w:val="20"/>
          <w:szCs w:val="20"/>
        </w:rPr>
        <w:t>°</w:t>
      </w:r>
      <w:r w:rsidR="00D22DC3" w:rsidRPr="00406BE0">
        <w:rPr>
          <w:spacing w:val="-1"/>
          <w:sz w:val="20"/>
          <w:szCs w:val="20"/>
          <w:lang w:val="bg-BG"/>
        </w:rPr>
        <w:t xml:space="preserve"> </w:t>
      </w:r>
      <w:r w:rsidR="00AF255B" w:rsidRPr="00406BE0">
        <w:rPr>
          <w:spacing w:val="-1"/>
          <w:sz w:val="20"/>
          <w:szCs w:val="20"/>
        </w:rPr>
        <w:t>C,</w:t>
      </w:r>
      <w:r w:rsidR="00AF255B" w:rsidRPr="00406BE0">
        <w:rPr>
          <w:spacing w:val="27"/>
          <w:sz w:val="20"/>
          <w:szCs w:val="20"/>
        </w:rPr>
        <w:t xml:space="preserve"> </w:t>
      </w:r>
      <w:r w:rsidRPr="00406BE0">
        <w:rPr>
          <w:spacing w:val="-1"/>
          <w:sz w:val="20"/>
          <w:szCs w:val="20"/>
          <w:lang w:val="bg-BG"/>
        </w:rPr>
        <w:t>а ако това е невъзможно използвайте възможно най-високата температура според материала на дрехата</w:t>
      </w:r>
      <w:r w:rsidR="00AF255B" w:rsidRPr="00406BE0">
        <w:rPr>
          <w:spacing w:val="-1"/>
          <w:sz w:val="20"/>
          <w:szCs w:val="20"/>
        </w:rPr>
        <w:t>)</w:t>
      </w:r>
    </w:p>
    <w:p w14:paraId="206F6225" w14:textId="77777777" w:rsidR="002B2798" w:rsidRPr="00406BE0" w:rsidRDefault="00AC01D3">
      <w:pPr>
        <w:pStyle w:val="BodyText"/>
        <w:numPr>
          <w:ilvl w:val="0"/>
          <w:numId w:val="3"/>
        </w:numPr>
        <w:tabs>
          <w:tab w:val="left" w:pos="856"/>
        </w:tabs>
        <w:kinsoku w:val="0"/>
        <w:overflowPunct w:val="0"/>
        <w:spacing w:before="67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Изперете тези дрехи отделно от другите.</w:t>
      </w:r>
    </w:p>
    <w:p w14:paraId="6C14E833" w14:textId="77777777" w:rsidR="002B2798" w:rsidRPr="00406BE0" w:rsidRDefault="002B2798">
      <w:pPr>
        <w:kinsoku w:val="0"/>
        <w:overflowPunct w:val="0"/>
        <w:spacing w:before="9" w:line="260" w:lineRule="exact"/>
        <w:rPr>
          <w:sz w:val="20"/>
          <w:szCs w:val="20"/>
        </w:rPr>
      </w:pPr>
    </w:p>
    <w:p w14:paraId="791CE6A8" w14:textId="77777777" w:rsidR="002B2798" w:rsidRPr="00406BE0" w:rsidRDefault="00AC01D3">
      <w:pPr>
        <w:pStyle w:val="Heading2"/>
        <w:kinsoku w:val="0"/>
        <w:overflowPunct w:val="0"/>
        <w:jc w:val="both"/>
        <w:rPr>
          <w:b w:val="0"/>
          <w:bCs w:val="0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Предмети, които може да се потопят във вода</w:t>
      </w:r>
      <w:r w:rsidR="00AF255B" w:rsidRPr="00406BE0">
        <w:rPr>
          <w:spacing w:val="-1"/>
          <w:sz w:val="20"/>
          <w:szCs w:val="20"/>
        </w:rPr>
        <w:t>:</w:t>
      </w:r>
    </w:p>
    <w:p w14:paraId="64C9BE3B" w14:textId="77777777" w:rsidR="002B2798" w:rsidRPr="00406BE0" w:rsidRDefault="00AC01D3">
      <w:pPr>
        <w:pStyle w:val="BodyText"/>
        <w:numPr>
          <w:ilvl w:val="0"/>
          <w:numId w:val="3"/>
        </w:numPr>
        <w:tabs>
          <w:tab w:val="left" w:pos="896"/>
        </w:tabs>
        <w:kinsoku w:val="0"/>
        <w:overflowPunct w:val="0"/>
        <w:spacing w:before="123"/>
        <w:ind w:left="896" w:right="110" w:hanging="360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Измийте ги с топла вода и препарат. Накиснете ги отделно от останалите прибори, които не са били в контакт със заразеното лице. След това ги измийте добре и ги изплакнете</w:t>
      </w:r>
      <w:r w:rsidR="00AF255B" w:rsidRPr="00406BE0">
        <w:rPr>
          <w:spacing w:val="-1"/>
          <w:sz w:val="20"/>
          <w:szCs w:val="20"/>
        </w:rPr>
        <w:t>.</w:t>
      </w:r>
    </w:p>
    <w:p w14:paraId="2A93B95F" w14:textId="77777777" w:rsidR="002B2798" w:rsidRPr="00406BE0" w:rsidRDefault="00AC01D3">
      <w:pPr>
        <w:pStyle w:val="BodyText"/>
        <w:numPr>
          <w:ilvl w:val="0"/>
          <w:numId w:val="3"/>
        </w:numPr>
        <w:tabs>
          <w:tab w:val="left" w:pos="896"/>
        </w:tabs>
        <w:kinsoku w:val="0"/>
        <w:overflowPunct w:val="0"/>
        <w:spacing w:before="65"/>
        <w:ind w:left="896" w:right="126" w:hanging="360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Може да се използва съдомиялна машина с програма </w:t>
      </w:r>
      <w:r w:rsidR="00AF255B" w:rsidRPr="00406BE0">
        <w:rPr>
          <w:sz w:val="20"/>
          <w:szCs w:val="20"/>
        </w:rPr>
        <w:t>&gt;</w:t>
      </w:r>
      <w:r w:rsidR="00AF255B" w:rsidRPr="00406BE0">
        <w:rPr>
          <w:spacing w:val="16"/>
          <w:sz w:val="20"/>
          <w:szCs w:val="20"/>
        </w:rPr>
        <w:t xml:space="preserve"> </w:t>
      </w:r>
      <w:r w:rsidR="00AF255B" w:rsidRPr="00406BE0">
        <w:rPr>
          <w:spacing w:val="-1"/>
          <w:sz w:val="20"/>
          <w:szCs w:val="20"/>
        </w:rPr>
        <w:t>50</w:t>
      </w:r>
      <w:r w:rsidR="00D22DC3" w:rsidRPr="00406BE0">
        <w:rPr>
          <w:spacing w:val="-1"/>
          <w:sz w:val="20"/>
          <w:szCs w:val="20"/>
        </w:rPr>
        <w:t>°</w:t>
      </w:r>
      <w:r w:rsidR="00D22DC3" w:rsidRPr="00406BE0">
        <w:rPr>
          <w:spacing w:val="-1"/>
          <w:sz w:val="20"/>
          <w:szCs w:val="20"/>
          <w:lang w:val="bg-BG"/>
        </w:rPr>
        <w:t xml:space="preserve"> </w:t>
      </w:r>
      <w:r w:rsidR="00AF255B" w:rsidRPr="00406BE0">
        <w:rPr>
          <w:spacing w:val="-1"/>
          <w:sz w:val="20"/>
          <w:szCs w:val="20"/>
        </w:rPr>
        <w:t>C.</w:t>
      </w:r>
      <w:r w:rsidR="00AF255B" w:rsidRPr="00406BE0">
        <w:rPr>
          <w:spacing w:val="14"/>
          <w:sz w:val="20"/>
          <w:szCs w:val="20"/>
        </w:rPr>
        <w:t xml:space="preserve"> </w:t>
      </w:r>
      <w:r w:rsidRPr="00406BE0">
        <w:rPr>
          <w:spacing w:val="14"/>
          <w:sz w:val="20"/>
          <w:szCs w:val="20"/>
          <w:lang w:val="bg-BG"/>
        </w:rPr>
        <w:t xml:space="preserve">В този случай може да съберете приборите с останалите, </w:t>
      </w:r>
      <w:r w:rsidR="000A11E4" w:rsidRPr="00406BE0">
        <w:rPr>
          <w:spacing w:val="14"/>
          <w:sz w:val="20"/>
          <w:szCs w:val="20"/>
          <w:lang w:val="bg-BG"/>
        </w:rPr>
        <w:t>които не са били в контакт с болния</w:t>
      </w:r>
      <w:r w:rsidR="00AF255B" w:rsidRPr="00406BE0">
        <w:rPr>
          <w:spacing w:val="-1"/>
          <w:sz w:val="20"/>
          <w:szCs w:val="20"/>
        </w:rPr>
        <w:t>.</w:t>
      </w:r>
    </w:p>
    <w:p w14:paraId="003B467C" w14:textId="77777777" w:rsidR="002B2798" w:rsidRPr="00406BE0" w:rsidRDefault="002B2798">
      <w:pPr>
        <w:pStyle w:val="BodyText"/>
        <w:numPr>
          <w:ilvl w:val="0"/>
          <w:numId w:val="3"/>
        </w:numPr>
        <w:tabs>
          <w:tab w:val="left" w:pos="896"/>
        </w:tabs>
        <w:kinsoku w:val="0"/>
        <w:overflowPunct w:val="0"/>
        <w:spacing w:before="65"/>
        <w:ind w:left="896" w:right="126" w:hanging="360"/>
        <w:jc w:val="both"/>
        <w:rPr>
          <w:spacing w:val="-1"/>
          <w:sz w:val="20"/>
          <w:szCs w:val="20"/>
        </w:rPr>
        <w:sectPr w:rsidR="002B2798" w:rsidRPr="00406BE0">
          <w:pgSz w:w="11910" w:h="16840"/>
          <w:pgMar w:top="1860" w:right="960" w:bottom="20" w:left="960" w:header="873" w:footer="1235" w:gutter="0"/>
          <w:cols w:space="720"/>
          <w:noEndnote/>
        </w:sectPr>
      </w:pPr>
    </w:p>
    <w:p w14:paraId="7D0BB5C5" w14:textId="77777777" w:rsidR="002B2798" w:rsidRPr="00406BE0" w:rsidRDefault="002B2798">
      <w:pPr>
        <w:kinsoku w:val="0"/>
        <w:overflowPunct w:val="0"/>
        <w:spacing w:before="6" w:line="220" w:lineRule="exact"/>
        <w:rPr>
          <w:sz w:val="20"/>
          <w:szCs w:val="20"/>
        </w:rPr>
      </w:pPr>
    </w:p>
    <w:p w14:paraId="454945A5" w14:textId="77777777" w:rsidR="002B2798" w:rsidRPr="00406BE0" w:rsidRDefault="000A11E4">
      <w:pPr>
        <w:pStyle w:val="BodyText"/>
        <w:kinsoku w:val="0"/>
        <w:overflowPunct w:val="0"/>
        <w:spacing w:before="51"/>
        <w:ind w:left="175" w:right="132" w:firstLine="0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Кошчето за боклук, което се използва, трябва да е с </w:t>
      </w:r>
      <w:r w:rsidR="00D22DC3" w:rsidRPr="00406BE0">
        <w:rPr>
          <w:spacing w:val="-1"/>
          <w:sz w:val="20"/>
          <w:szCs w:val="20"/>
          <w:lang w:val="bg-BG"/>
        </w:rPr>
        <w:t xml:space="preserve">отварящ се с педал </w:t>
      </w:r>
      <w:r w:rsidRPr="00406BE0">
        <w:rPr>
          <w:spacing w:val="-1"/>
          <w:sz w:val="20"/>
          <w:szCs w:val="20"/>
          <w:lang w:val="bg-BG"/>
        </w:rPr>
        <w:t>капак и да има торба с херметичен цип.</w:t>
      </w:r>
    </w:p>
    <w:p w14:paraId="2701B591" w14:textId="77777777" w:rsidR="002B2798" w:rsidRPr="00406BE0" w:rsidRDefault="002B2798">
      <w:pPr>
        <w:kinsoku w:val="0"/>
        <w:overflowPunct w:val="0"/>
        <w:spacing w:before="19" w:line="320" w:lineRule="exact"/>
        <w:rPr>
          <w:sz w:val="20"/>
          <w:szCs w:val="20"/>
        </w:rPr>
      </w:pPr>
    </w:p>
    <w:p w14:paraId="079F415D" w14:textId="77777777" w:rsidR="002B2798" w:rsidRPr="00406BE0" w:rsidRDefault="000A11E4">
      <w:pPr>
        <w:pStyle w:val="BodyText"/>
        <w:kinsoku w:val="0"/>
        <w:overflowPunct w:val="0"/>
        <w:ind w:left="175" w:right="127" w:firstLine="0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Когато приключите почистването, свалете ръкавиците, престилката и маската в този ред и ги изхвърлете в торба за бок</w:t>
      </w:r>
      <w:r w:rsidR="00D22DC3" w:rsidRPr="00406BE0">
        <w:rPr>
          <w:spacing w:val="-1"/>
          <w:sz w:val="20"/>
          <w:szCs w:val="20"/>
          <w:lang w:val="bg-BG"/>
        </w:rPr>
        <w:t>л</w:t>
      </w:r>
      <w:r w:rsidRPr="00406BE0">
        <w:rPr>
          <w:spacing w:val="-1"/>
          <w:sz w:val="20"/>
          <w:szCs w:val="20"/>
          <w:lang w:val="bg-BG"/>
        </w:rPr>
        <w:t>ук с херметичен цип (торба 1), ко</w:t>
      </w:r>
      <w:r w:rsidR="00D22DC3" w:rsidRPr="00406BE0">
        <w:rPr>
          <w:spacing w:val="-1"/>
          <w:sz w:val="20"/>
          <w:szCs w:val="20"/>
          <w:lang w:val="bg-BG"/>
        </w:rPr>
        <w:t>я</w:t>
      </w:r>
      <w:r w:rsidRPr="00406BE0">
        <w:rPr>
          <w:spacing w:val="-1"/>
          <w:sz w:val="20"/>
          <w:szCs w:val="20"/>
          <w:lang w:val="bg-BG"/>
        </w:rPr>
        <w:t>то трябва да затворите веднага. Измийте ръцете си правилно. За да изхвърлите боклука поставете първата торба в друга, чиста (торба 2), също снабдена с херметичен цип</w:t>
      </w:r>
      <w:r w:rsidR="00AF255B" w:rsidRPr="00406BE0">
        <w:rPr>
          <w:spacing w:val="-1"/>
          <w:sz w:val="20"/>
          <w:szCs w:val="20"/>
        </w:rPr>
        <w:t>.</w:t>
      </w:r>
    </w:p>
    <w:p w14:paraId="039B3D6B" w14:textId="77777777" w:rsidR="002B2798" w:rsidRPr="00406BE0" w:rsidRDefault="002B2798">
      <w:pPr>
        <w:kinsoku w:val="0"/>
        <w:overflowPunct w:val="0"/>
        <w:spacing w:before="19" w:line="320" w:lineRule="exact"/>
        <w:rPr>
          <w:sz w:val="20"/>
          <w:szCs w:val="20"/>
        </w:rPr>
      </w:pPr>
    </w:p>
    <w:p w14:paraId="758FE0EC" w14:textId="77777777" w:rsidR="000A11E4" w:rsidRPr="00406BE0" w:rsidRDefault="000A11E4" w:rsidP="000A11E4">
      <w:pPr>
        <w:pStyle w:val="BodyText"/>
        <w:kinsoku w:val="0"/>
        <w:overflowPunct w:val="0"/>
        <w:spacing w:line="519" w:lineRule="auto"/>
        <w:ind w:left="175" w:right="2675" w:firstLine="0"/>
        <w:rPr>
          <w:spacing w:val="-1"/>
          <w:sz w:val="20"/>
          <w:szCs w:val="20"/>
          <w:lang w:val="bg-BG"/>
        </w:rPr>
      </w:pPr>
      <w:r w:rsidRPr="00406BE0">
        <w:rPr>
          <w:spacing w:val="-1"/>
          <w:sz w:val="20"/>
          <w:szCs w:val="20"/>
          <w:lang w:val="bg-BG"/>
        </w:rPr>
        <w:t xml:space="preserve">Веднага след като </w:t>
      </w:r>
      <w:r w:rsidR="00060A3C" w:rsidRPr="00406BE0">
        <w:rPr>
          <w:spacing w:val="-1"/>
          <w:sz w:val="20"/>
          <w:szCs w:val="20"/>
          <w:lang w:val="bg-BG"/>
        </w:rPr>
        <w:t>съберет</w:t>
      </w:r>
      <w:r w:rsidRPr="00406BE0">
        <w:rPr>
          <w:spacing w:val="-1"/>
          <w:sz w:val="20"/>
          <w:szCs w:val="20"/>
          <w:lang w:val="bg-BG"/>
        </w:rPr>
        <w:t>е бок</w:t>
      </w:r>
      <w:r w:rsidR="00060A3C" w:rsidRPr="00406BE0">
        <w:rPr>
          <w:spacing w:val="-1"/>
          <w:sz w:val="20"/>
          <w:szCs w:val="20"/>
          <w:lang w:val="bg-BG"/>
        </w:rPr>
        <w:t>л</w:t>
      </w:r>
      <w:r w:rsidRPr="00406BE0">
        <w:rPr>
          <w:spacing w:val="-1"/>
          <w:sz w:val="20"/>
          <w:szCs w:val="20"/>
          <w:lang w:val="bg-BG"/>
        </w:rPr>
        <w:t xml:space="preserve">ука измийте </w:t>
      </w:r>
      <w:r w:rsidR="00D22DC3" w:rsidRPr="00406BE0">
        <w:rPr>
          <w:spacing w:val="-1"/>
          <w:sz w:val="20"/>
          <w:szCs w:val="20"/>
          <w:lang w:val="bg-BG"/>
        </w:rPr>
        <w:t xml:space="preserve">отново </w:t>
      </w:r>
      <w:r w:rsidRPr="00406BE0">
        <w:rPr>
          <w:spacing w:val="-1"/>
          <w:sz w:val="20"/>
          <w:szCs w:val="20"/>
          <w:lang w:val="bg-BG"/>
        </w:rPr>
        <w:t>ръцете си</w:t>
      </w:r>
      <w:r w:rsidR="00AF255B" w:rsidRPr="00406BE0">
        <w:rPr>
          <w:spacing w:val="-1"/>
          <w:sz w:val="20"/>
          <w:szCs w:val="20"/>
        </w:rPr>
        <w:t>.</w:t>
      </w:r>
    </w:p>
    <w:p w14:paraId="2BB4C0A3" w14:textId="77777777" w:rsidR="002B2798" w:rsidRPr="00406BE0" w:rsidRDefault="000A11E4" w:rsidP="000A11E4">
      <w:pPr>
        <w:pStyle w:val="BodyText"/>
        <w:kinsoku w:val="0"/>
        <w:overflowPunct w:val="0"/>
        <w:spacing w:line="519" w:lineRule="auto"/>
        <w:ind w:left="175" w:right="2675" w:firstLine="0"/>
        <w:rPr>
          <w:spacing w:val="-1"/>
          <w:sz w:val="20"/>
          <w:szCs w:val="20"/>
          <w:lang w:val="bg-BG"/>
        </w:rPr>
      </w:pPr>
      <w:r w:rsidRPr="00406BE0">
        <w:rPr>
          <w:spacing w:val="-1"/>
          <w:sz w:val="20"/>
          <w:szCs w:val="20"/>
          <w:lang w:val="bg-BG"/>
        </w:rPr>
        <w:t>Не влачете по пода торбите с бок</w:t>
      </w:r>
      <w:r w:rsidR="00D22DC3" w:rsidRPr="00406BE0">
        <w:rPr>
          <w:spacing w:val="-1"/>
          <w:sz w:val="20"/>
          <w:szCs w:val="20"/>
          <w:lang w:val="bg-BG"/>
        </w:rPr>
        <w:t>л</w:t>
      </w:r>
      <w:r w:rsidRPr="00406BE0">
        <w:rPr>
          <w:spacing w:val="-1"/>
          <w:sz w:val="20"/>
          <w:szCs w:val="20"/>
          <w:lang w:val="bg-BG"/>
        </w:rPr>
        <w:t>ук или дрехи</w:t>
      </w:r>
      <w:r w:rsidR="00AF255B" w:rsidRPr="00406BE0">
        <w:rPr>
          <w:spacing w:val="-1"/>
          <w:sz w:val="20"/>
          <w:szCs w:val="20"/>
        </w:rPr>
        <w:t>.</w:t>
      </w:r>
    </w:p>
    <w:p w14:paraId="504EED47" w14:textId="77777777" w:rsidR="002B2798" w:rsidRPr="00406BE0" w:rsidRDefault="005C09E9">
      <w:pPr>
        <w:pStyle w:val="BodyText"/>
        <w:kinsoku w:val="0"/>
        <w:overflowPunct w:val="0"/>
        <w:ind w:left="175" w:right="110" w:firstLine="0"/>
        <w:jc w:val="both"/>
        <w:rPr>
          <w:spacing w:val="-1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Натрупаният </w:t>
      </w:r>
      <w:r w:rsidR="00060A3C" w:rsidRPr="00406BE0">
        <w:rPr>
          <w:spacing w:val="-1"/>
          <w:sz w:val="20"/>
          <w:szCs w:val="20"/>
          <w:lang w:val="bg-BG"/>
        </w:rPr>
        <w:t xml:space="preserve">при почистването </w:t>
      </w:r>
      <w:r w:rsidRPr="00406BE0">
        <w:rPr>
          <w:spacing w:val="-1"/>
          <w:sz w:val="20"/>
          <w:szCs w:val="20"/>
          <w:lang w:val="bg-BG"/>
        </w:rPr>
        <w:t xml:space="preserve">боклук </w:t>
      </w:r>
      <w:r w:rsidR="00060A3C" w:rsidRPr="00406BE0">
        <w:rPr>
          <w:spacing w:val="-1"/>
          <w:sz w:val="20"/>
          <w:szCs w:val="20"/>
          <w:lang w:val="bg-BG"/>
        </w:rPr>
        <w:t xml:space="preserve">се изхвърля в обикновените контейнери за </w:t>
      </w:r>
      <w:r w:rsidRPr="00406BE0">
        <w:rPr>
          <w:spacing w:val="-1"/>
          <w:sz w:val="20"/>
          <w:szCs w:val="20"/>
          <w:lang w:val="bg-BG"/>
        </w:rPr>
        <w:t>боклук</w:t>
      </w:r>
      <w:r w:rsidR="00060A3C" w:rsidRPr="00406BE0">
        <w:rPr>
          <w:spacing w:val="-1"/>
          <w:sz w:val="20"/>
          <w:szCs w:val="20"/>
          <w:lang w:val="bg-BG"/>
        </w:rPr>
        <w:t>, то ест контейнерите за битови отпадъци. Не изхвърляйте в контейнерите за стъкло, хартия и опаковки. Постарайте се да изхвърлите всички отпадъци заедно и наведнъж</w:t>
      </w:r>
      <w:r w:rsidR="00AF255B" w:rsidRPr="00406BE0">
        <w:rPr>
          <w:spacing w:val="-1"/>
          <w:sz w:val="20"/>
          <w:szCs w:val="20"/>
        </w:rPr>
        <w:t>.</w:t>
      </w:r>
    </w:p>
    <w:p w14:paraId="5CF9FC63" w14:textId="77777777" w:rsidR="002B2798" w:rsidRDefault="002B2798">
      <w:pPr>
        <w:pStyle w:val="BodyText"/>
        <w:kinsoku w:val="0"/>
        <w:overflowPunct w:val="0"/>
        <w:ind w:left="175" w:right="110" w:firstLine="0"/>
        <w:jc w:val="both"/>
        <w:rPr>
          <w:spacing w:val="-1"/>
        </w:rPr>
      </w:pPr>
    </w:p>
    <w:p w14:paraId="2735F517" w14:textId="77777777" w:rsidR="00406BE0" w:rsidRDefault="00406BE0">
      <w:pPr>
        <w:pStyle w:val="BodyText"/>
        <w:kinsoku w:val="0"/>
        <w:overflowPunct w:val="0"/>
        <w:ind w:left="175" w:right="110" w:firstLine="0"/>
        <w:jc w:val="both"/>
        <w:rPr>
          <w:spacing w:val="-1"/>
        </w:rPr>
      </w:pPr>
    </w:p>
    <w:p w14:paraId="3E14470B" w14:textId="77777777" w:rsidR="002B2798" w:rsidRPr="00406BE0" w:rsidRDefault="005C09E9">
      <w:pPr>
        <w:pStyle w:val="Heading1"/>
        <w:kinsoku w:val="0"/>
        <w:overflowPunct w:val="0"/>
        <w:ind w:right="121"/>
        <w:rPr>
          <w:b w:val="0"/>
          <w:bCs w:val="0"/>
          <w:color w:val="000000"/>
          <w:sz w:val="24"/>
          <w:szCs w:val="24"/>
          <w:lang w:val="bg-BG"/>
        </w:rPr>
      </w:pPr>
      <w:r w:rsidRPr="00406BE0">
        <w:rPr>
          <w:color w:val="355E90"/>
          <w:spacing w:val="-1"/>
          <w:sz w:val="24"/>
          <w:szCs w:val="24"/>
          <w:lang w:val="bg-BG"/>
        </w:rPr>
        <w:t xml:space="preserve">ИЗТОЧНИЦИ </w:t>
      </w:r>
      <w:r w:rsidR="00D22DC3" w:rsidRPr="00406BE0">
        <w:rPr>
          <w:color w:val="355E90"/>
          <w:spacing w:val="-1"/>
          <w:sz w:val="24"/>
          <w:szCs w:val="24"/>
          <w:lang w:val="bg-BG"/>
        </w:rPr>
        <w:t>Н</w:t>
      </w:r>
      <w:r w:rsidRPr="00406BE0">
        <w:rPr>
          <w:color w:val="355E90"/>
          <w:spacing w:val="-1"/>
          <w:sz w:val="24"/>
          <w:szCs w:val="24"/>
          <w:lang w:val="bg-BG"/>
        </w:rPr>
        <w:t>А ИНФОРМАЦИЯ ЗА КОРОНАВИРУСА</w:t>
      </w:r>
    </w:p>
    <w:p w14:paraId="2AF633AF" w14:textId="77777777" w:rsidR="002B2798" w:rsidRPr="00406BE0" w:rsidRDefault="005C09E9" w:rsidP="00406BE0">
      <w:pPr>
        <w:pStyle w:val="BodyText"/>
        <w:numPr>
          <w:ilvl w:val="0"/>
          <w:numId w:val="2"/>
        </w:numPr>
        <w:tabs>
          <w:tab w:val="left" w:pos="896"/>
        </w:tabs>
        <w:kinsoku w:val="0"/>
        <w:overflowPunct w:val="0"/>
        <w:spacing w:before="116" w:line="350" w:lineRule="auto"/>
        <w:ind w:right="209" w:hanging="404"/>
        <w:jc w:val="both"/>
        <w:rPr>
          <w:color w:val="000000"/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Областно министерство на здравеопазването, Областна управа на Галиция</w:t>
      </w:r>
      <w:r w:rsidR="00AF255B" w:rsidRPr="00406BE0">
        <w:rPr>
          <w:spacing w:val="-1"/>
          <w:sz w:val="20"/>
          <w:szCs w:val="20"/>
        </w:rPr>
        <w:t>:</w:t>
      </w:r>
      <w:r w:rsidR="00AF255B" w:rsidRPr="00406BE0">
        <w:rPr>
          <w:w w:val="99"/>
          <w:sz w:val="20"/>
          <w:szCs w:val="20"/>
        </w:rPr>
        <w:t xml:space="preserve"> </w:t>
      </w:r>
      <w:r w:rsidR="00AF255B" w:rsidRPr="00406BE0">
        <w:rPr>
          <w:color w:val="00007F"/>
          <w:w w:val="97"/>
          <w:sz w:val="20"/>
          <w:szCs w:val="20"/>
        </w:rPr>
        <w:t xml:space="preserve"> </w:t>
      </w:r>
      <w:hyperlink r:id="rId15" w:history="1">
        <w:r w:rsidR="00AF255B" w:rsidRPr="00406BE0">
          <w:rPr>
            <w:color w:val="00007F"/>
            <w:spacing w:val="-2"/>
            <w:sz w:val="20"/>
            <w:szCs w:val="20"/>
            <w:u w:val="single"/>
          </w:rPr>
          <w:t>htt</w:t>
        </w:r>
        <w:r w:rsidR="00AF255B" w:rsidRPr="00406BE0">
          <w:rPr>
            <w:color w:val="00007F"/>
            <w:spacing w:val="-1"/>
            <w:sz w:val="20"/>
            <w:szCs w:val="20"/>
            <w:u w:val="single"/>
          </w:rPr>
          <w:t>ps://coronavirus.sergas.es/</w:t>
        </w:r>
      </w:hyperlink>
    </w:p>
    <w:p w14:paraId="42298D60" w14:textId="77777777" w:rsidR="002B2798" w:rsidRPr="00406BE0" w:rsidRDefault="005C09E9" w:rsidP="00406BE0">
      <w:pPr>
        <w:pStyle w:val="BodyText"/>
        <w:numPr>
          <w:ilvl w:val="0"/>
          <w:numId w:val="2"/>
        </w:numPr>
        <w:tabs>
          <w:tab w:val="left" w:pos="896"/>
        </w:tabs>
        <w:kinsoku w:val="0"/>
        <w:overflowPunct w:val="0"/>
        <w:spacing w:before="88"/>
        <w:ind w:left="896"/>
        <w:jc w:val="both"/>
        <w:rPr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Министерство на здравеопазването, потреблението и общественото благосъстояние</w:t>
      </w:r>
      <w:r w:rsidR="00AF255B" w:rsidRPr="00406BE0">
        <w:rPr>
          <w:spacing w:val="-1"/>
          <w:sz w:val="20"/>
          <w:szCs w:val="20"/>
        </w:rPr>
        <w:t>:</w:t>
      </w:r>
    </w:p>
    <w:p w14:paraId="4F217CAF" w14:textId="77777777" w:rsidR="002B2798" w:rsidRPr="00406BE0" w:rsidRDefault="0058458C" w:rsidP="00406BE0">
      <w:pPr>
        <w:kinsoku w:val="0"/>
        <w:overflowPunct w:val="0"/>
        <w:spacing w:before="195"/>
        <w:ind w:left="886"/>
        <w:jc w:val="both"/>
        <w:rPr>
          <w:rFonts w:ascii="Calibri" w:hAnsi="Calibri" w:cs="Calibri"/>
          <w:color w:val="000000"/>
          <w:sz w:val="20"/>
          <w:szCs w:val="20"/>
        </w:rPr>
      </w:pPr>
      <w:hyperlink r:id="rId16" w:history="1">
        <w:r w:rsidR="00AF255B" w:rsidRPr="00406BE0">
          <w:rPr>
            <w:rFonts w:ascii="Calibri" w:hAnsi="Calibri" w:cs="Calibri"/>
            <w:b/>
            <w:bCs/>
            <w:color w:val="00007F"/>
            <w:spacing w:val="-1"/>
            <w:sz w:val="20"/>
            <w:szCs w:val="20"/>
            <w:u w:val="single"/>
          </w:rPr>
          <w:t>h</w:t>
        </w:r>
        <w:r w:rsidR="00AF255B" w:rsidRPr="00406BE0">
          <w:rPr>
            <w:rFonts w:ascii="Calibri" w:hAnsi="Calibri" w:cs="Calibri"/>
            <w:b/>
            <w:bCs/>
            <w:color w:val="00007F"/>
            <w:spacing w:val="-2"/>
            <w:sz w:val="20"/>
            <w:szCs w:val="20"/>
            <w:u w:val="single"/>
          </w:rPr>
          <w:t>tt</w:t>
        </w:r>
        <w:r w:rsidR="00AF255B" w:rsidRPr="00406BE0">
          <w:rPr>
            <w:rFonts w:ascii="Calibri" w:hAnsi="Calibri" w:cs="Calibri"/>
            <w:b/>
            <w:bCs/>
            <w:color w:val="00007F"/>
            <w:spacing w:val="-1"/>
            <w:sz w:val="20"/>
            <w:szCs w:val="20"/>
            <w:u w:val="single"/>
          </w:rPr>
          <w:t>ps://www.mscbs.gob.es/profesionales/saludPublica/ccayes/alertasActual/nCov-China/ciudadania.htm</w:t>
        </w:r>
      </w:hyperlink>
    </w:p>
    <w:p w14:paraId="52B91320" w14:textId="77777777" w:rsidR="002B2798" w:rsidRPr="00406BE0" w:rsidRDefault="005C09E9" w:rsidP="00406BE0">
      <w:pPr>
        <w:pStyle w:val="BodyText"/>
        <w:numPr>
          <w:ilvl w:val="0"/>
          <w:numId w:val="2"/>
        </w:numPr>
        <w:tabs>
          <w:tab w:val="left" w:pos="896"/>
        </w:tabs>
        <w:kinsoku w:val="0"/>
        <w:overflowPunct w:val="0"/>
        <w:spacing w:before="119" w:line="270" w:lineRule="auto"/>
        <w:ind w:left="886" w:right="169" w:hanging="350"/>
        <w:jc w:val="both"/>
        <w:rPr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Процедура за действие на службите за превенция на рисковете на работното място по отношение на излагането на новия коронавирус</w:t>
      </w:r>
      <w:r w:rsidR="00AF255B" w:rsidRPr="00406BE0">
        <w:rPr>
          <w:spacing w:val="-2"/>
          <w:sz w:val="20"/>
          <w:szCs w:val="20"/>
        </w:rPr>
        <w:t xml:space="preserve"> </w:t>
      </w:r>
      <w:r w:rsidR="00AF255B" w:rsidRPr="00406BE0">
        <w:rPr>
          <w:spacing w:val="-1"/>
          <w:sz w:val="20"/>
          <w:szCs w:val="20"/>
        </w:rPr>
        <w:t>(sars-cov-2)</w:t>
      </w:r>
      <w:r w:rsidR="00AF255B" w:rsidRPr="00406BE0">
        <w:rPr>
          <w:spacing w:val="-3"/>
          <w:sz w:val="20"/>
          <w:szCs w:val="20"/>
        </w:rPr>
        <w:t xml:space="preserve"> </w:t>
      </w:r>
      <w:r w:rsidR="00AF255B" w:rsidRPr="00406BE0">
        <w:rPr>
          <w:spacing w:val="-1"/>
          <w:sz w:val="20"/>
          <w:szCs w:val="20"/>
        </w:rPr>
        <w:t>(11</w:t>
      </w:r>
      <w:r w:rsidR="00AF255B" w:rsidRPr="00406BE0">
        <w:rPr>
          <w:spacing w:val="-4"/>
          <w:sz w:val="20"/>
          <w:szCs w:val="20"/>
        </w:rPr>
        <w:t xml:space="preserve"> </w:t>
      </w:r>
      <w:r w:rsidRPr="00406BE0">
        <w:rPr>
          <w:spacing w:val="-4"/>
          <w:sz w:val="20"/>
          <w:szCs w:val="20"/>
          <w:lang w:val="bg-BG"/>
        </w:rPr>
        <w:t>март</w:t>
      </w:r>
      <w:r w:rsidR="00AF255B" w:rsidRPr="00406BE0">
        <w:rPr>
          <w:spacing w:val="-2"/>
          <w:sz w:val="20"/>
          <w:szCs w:val="20"/>
        </w:rPr>
        <w:t xml:space="preserve"> </w:t>
      </w:r>
      <w:r w:rsidR="00AF255B" w:rsidRPr="00406BE0">
        <w:rPr>
          <w:spacing w:val="-1"/>
          <w:sz w:val="20"/>
          <w:szCs w:val="20"/>
        </w:rPr>
        <w:t>2020</w:t>
      </w:r>
      <w:r w:rsidRPr="00406BE0">
        <w:rPr>
          <w:spacing w:val="-1"/>
          <w:sz w:val="20"/>
          <w:szCs w:val="20"/>
          <w:lang w:val="bg-BG"/>
        </w:rPr>
        <w:t xml:space="preserve"> г.</w:t>
      </w:r>
      <w:r w:rsidR="00AF255B" w:rsidRPr="00406BE0">
        <w:rPr>
          <w:spacing w:val="-1"/>
          <w:sz w:val="20"/>
          <w:szCs w:val="20"/>
        </w:rPr>
        <w:t>):</w:t>
      </w:r>
    </w:p>
    <w:p w14:paraId="211F8C64" w14:textId="77777777" w:rsidR="002B2798" w:rsidRPr="00406BE0" w:rsidRDefault="0058458C" w:rsidP="00406BE0">
      <w:pPr>
        <w:pStyle w:val="BodyText"/>
        <w:kinsoku w:val="0"/>
        <w:overflowPunct w:val="0"/>
        <w:spacing w:before="120" w:line="275" w:lineRule="auto"/>
        <w:ind w:left="886" w:right="121" w:firstLine="0"/>
        <w:jc w:val="both"/>
        <w:rPr>
          <w:color w:val="000000"/>
          <w:sz w:val="20"/>
          <w:szCs w:val="20"/>
        </w:rPr>
      </w:pPr>
      <w:hyperlink r:id="rId17" w:history="1">
        <w:r w:rsidR="00AF255B" w:rsidRPr="00406BE0">
          <w:rPr>
            <w:color w:val="00007F"/>
            <w:spacing w:val="-2"/>
            <w:sz w:val="20"/>
            <w:szCs w:val="20"/>
            <w:u w:val="single"/>
          </w:rPr>
          <w:t>htt</w:t>
        </w:r>
        <w:r w:rsidR="00AF255B" w:rsidRPr="00406BE0">
          <w:rPr>
            <w:color w:val="00007F"/>
            <w:spacing w:val="-1"/>
            <w:sz w:val="20"/>
            <w:szCs w:val="20"/>
            <w:u w:val="single"/>
          </w:rPr>
          <w:t>ps://www.mscbs.gob.es/profesionales/saludPublica/ccayes/alertasActual/nCov-China/</w:t>
        </w:r>
      </w:hyperlink>
      <w:r w:rsidR="00AF255B" w:rsidRPr="00406BE0">
        <w:rPr>
          <w:color w:val="00007F"/>
          <w:sz w:val="20"/>
          <w:szCs w:val="20"/>
        </w:rPr>
        <w:t xml:space="preserve">  </w:t>
      </w:r>
      <w:hyperlink r:id="rId18" w:history="1">
        <w:proofErr w:type="spellStart"/>
        <w:r w:rsidR="00AF255B" w:rsidRPr="00406BE0">
          <w:rPr>
            <w:color w:val="00007F"/>
            <w:spacing w:val="-1"/>
            <w:sz w:val="20"/>
            <w:szCs w:val="20"/>
            <w:u w:val="single"/>
          </w:rPr>
          <w:t>documentos</w:t>
        </w:r>
        <w:proofErr w:type="spellEnd"/>
        <w:r w:rsidR="00AF255B" w:rsidRPr="00406BE0">
          <w:rPr>
            <w:color w:val="00007F"/>
            <w:spacing w:val="-1"/>
            <w:sz w:val="20"/>
            <w:szCs w:val="20"/>
            <w:u w:val="single"/>
          </w:rPr>
          <w:t>/PrevencionRRLL_COVID-19.pdf</w:t>
        </w:r>
      </w:hyperlink>
    </w:p>
    <w:p w14:paraId="5259A308" w14:textId="77777777" w:rsidR="002B2798" w:rsidRPr="00406BE0" w:rsidRDefault="005C09E9" w:rsidP="00406BE0">
      <w:pPr>
        <w:pStyle w:val="BodyText"/>
        <w:numPr>
          <w:ilvl w:val="0"/>
          <w:numId w:val="2"/>
        </w:numPr>
        <w:tabs>
          <w:tab w:val="left" w:pos="896"/>
        </w:tabs>
        <w:kinsoku w:val="0"/>
        <w:overflowPunct w:val="0"/>
        <w:spacing w:before="66" w:line="270" w:lineRule="auto"/>
        <w:ind w:left="914" w:right="321" w:hanging="398"/>
        <w:jc w:val="both"/>
        <w:rPr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Инструкция за почистване на жилището на потвърдени/вероятни случаи на </w:t>
      </w:r>
      <w:r w:rsidR="00AF255B" w:rsidRPr="00406BE0">
        <w:rPr>
          <w:spacing w:val="-1"/>
          <w:sz w:val="20"/>
          <w:szCs w:val="20"/>
        </w:rPr>
        <w:t>COVID-</w:t>
      </w:r>
      <w:r w:rsidR="00AF255B" w:rsidRPr="00406BE0">
        <w:rPr>
          <w:spacing w:val="49"/>
          <w:sz w:val="20"/>
          <w:szCs w:val="20"/>
        </w:rPr>
        <w:t xml:space="preserve"> </w:t>
      </w:r>
      <w:r w:rsidR="00AF255B" w:rsidRPr="00406BE0">
        <w:rPr>
          <w:sz w:val="20"/>
          <w:szCs w:val="20"/>
        </w:rPr>
        <w:t>19</w:t>
      </w:r>
      <w:r w:rsidR="00AF255B" w:rsidRPr="00406BE0">
        <w:rPr>
          <w:spacing w:val="-4"/>
          <w:sz w:val="20"/>
          <w:szCs w:val="20"/>
        </w:rPr>
        <w:t xml:space="preserve"> </w:t>
      </w:r>
      <w:r w:rsidRPr="00406BE0">
        <w:rPr>
          <w:spacing w:val="-4"/>
          <w:sz w:val="20"/>
          <w:szCs w:val="20"/>
          <w:lang w:val="bg-BG"/>
        </w:rPr>
        <w:t>, изолирани в дома им</w:t>
      </w:r>
      <w:r w:rsidR="00AF255B" w:rsidRPr="00406BE0">
        <w:rPr>
          <w:sz w:val="20"/>
          <w:szCs w:val="20"/>
        </w:rPr>
        <w:t>:</w:t>
      </w:r>
    </w:p>
    <w:p w14:paraId="53D0476A" w14:textId="77777777" w:rsidR="002B2798" w:rsidRPr="00406BE0" w:rsidRDefault="0058458C" w:rsidP="00406BE0">
      <w:pPr>
        <w:pStyle w:val="BodyText"/>
        <w:kinsoku w:val="0"/>
        <w:overflowPunct w:val="0"/>
        <w:spacing w:before="120"/>
        <w:ind w:left="914" w:firstLine="0"/>
        <w:jc w:val="both"/>
        <w:rPr>
          <w:color w:val="000000"/>
          <w:sz w:val="20"/>
          <w:szCs w:val="20"/>
        </w:rPr>
      </w:pPr>
      <w:hyperlink r:id="rId19" w:history="1">
        <w:r w:rsidR="00AF255B" w:rsidRPr="00406BE0">
          <w:rPr>
            <w:color w:val="00007F"/>
            <w:spacing w:val="-2"/>
            <w:sz w:val="20"/>
            <w:szCs w:val="20"/>
            <w:u w:val="single"/>
          </w:rPr>
          <w:t>htt</w:t>
        </w:r>
        <w:r w:rsidR="00AF255B" w:rsidRPr="00406BE0">
          <w:rPr>
            <w:color w:val="00007F"/>
            <w:spacing w:val="-1"/>
            <w:sz w:val="20"/>
            <w:szCs w:val="20"/>
            <w:u w:val="single"/>
          </w:rPr>
          <w:t>ps://www.sergas.es/Saude-publica/Documents/6506/Limpeza_domicilio.pdf</w:t>
        </w:r>
      </w:hyperlink>
    </w:p>
    <w:p w14:paraId="7850A1B8" w14:textId="77777777" w:rsidR="002B2798" w:rsidRPr="00406BE0" w:rsidRDefault="005C09E9" w:rsidP="00406BE0">
      <w:pPr>
        <w:pStyle w:val="BodyText"/>
        <w:numPr>
          <w:ilvl w:val="0"/>
          <w:numId w:val="2"/>
        </w:numPr>
        <w:tabs>
          <w:tab w:val="left" w:pos="896"/>
        </w:tabs>
        <w:kinsoku w:val="0"/>
        <w:overflowPunct w:val="0"/>
        <w:spacing w:before="109"/>
        <w:ind w:left="896" w:hanging="380"/>
        <w:jc w:val="both"/>
        <w:rPr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 xml:space="preserve">Инструкции за лицата, грижещи се за потвърден/вероятен случай на </w:t>
      </w:r>
      <w:r w:rsidR="00AF255B" w:rsidRPr="00406BE0">
        <w:rPr>
          <w:spacing w:val="-2"/>
          <w:sz w:val="20"/>
          <w:szCs w:val="20"/>
        </w:rPr>
        <w:t xml:space="preserve"> </w:t>
      </w:r>
      <w:r w:rsidR="00AF255B" w:rsidRPr="00406BE0">
        <w:rPr>
          <w:spacing w:val="-1"/>
          <w:sz w:val="20"/>
          <w:szCs w:val="20"/>
          <w:highlight w:val="yellow"/>
        </w:rPr>
        <w:t>COVID-9:</w:t>
      </w:r>
    </w:p>
    <w:p w14:paraId="4859057B" w14:textId="77777777" w:rsidR="002B2798" w:rsidRPr="00406BE0" w:rsidRDefault="0058458C" w:rsidP="00406BE0">
      <w:pPr>
        <w:pStyle w:val="BodyText"/>
        <w:kinsoku w:val="0"/>
        <w:overflowPunct w:val="0"/>
        <w:spacing w:before="157" w:line="275" w:lineRule="auto"/>
        <w:ind w:left="914" w:right="169" w:firstLine="0"/>
        <w:jc w:val="both"/>
        <w:rPr>
          <w:color w:val="000000"/>
          <w:sz w:val="20"/>
          <w:szCs w:val="20"/>
        </w:rPr>
      </w:pPr>
      <w:hyperlink r:id="rId20" w:history="1">
        <w:r w:rsidR="00AF255B" w:rsidRPr="00406BE0">
          <w:rPr>
            <w:color w:val="00007F"/>
            <w:spacing w:val="-2"/>
            <w:sz w:val="20"/>
            <w:szCs w:val="20"/>
          </w:rPr>
          <w:t>htt</w:t>
        </w:r>
        <w:r w:rsidR="00AF255B" w:rsidRPr="00406BE0">
          <w:rPr>
            <w:color w:val="00007F"/>
            <w:spacing w:val="-1"/>
            <w:sz w:val="20"/>
            <w:szCs w:val="20"/>
          </w:rPr>
          <w:t>ps://www.sergas.es/Saude-publica/Documents/6505/</w:t>
        </w:r>
      </w:hyperlink>
      <w:r w:rsidR="00AF255B" w:rsidRPr="00406BE0">
        <w:rPr>
          <w:color w:val="00007F"/>
          <w:spacing w:val="47"/>
          <w:sz w:val="20"/>
          <w:szCs w:val="20"/>
        </w:rPr>
        <w:t xml:space="preserve"> </w:t>
      </w:r>
      <w:hyperlink r:id="rId21" w:history="1">
        <w:r w:rsidR="00AF255B" w:rsidRPr="00406BE0">
          <w:rPr>
            <w:color w:val="00007F"/>
            <w:spacing w:val="-1"/>
            <w:sz w:val="20"/>
            <w:szCs w:val="20"/>
          </w:rPr>
          <w:t>Instrucions_coidador_domicilio.pdf</w:t>
        </w:r>
      </w:hyperlink>
    </w:p>
    <w:p w14:paraId="1A34206B" w14:textId="77777777" w:rsidR="002B2798" w:rsidRPr="00406BE0" w:rsidRDefault="005C09E9" w:rsidP="00406BE0">
      <w:pPr>
        <w:pStyle w:val="BodyText"/>
        <w:numPr>
          <w:ilvl w:val="0"/>
          <w:numId w:val="2"/>
        </w:numPr>
        <w:tabs>
          <w:tab w:val="left" w:pos="896"/>
        </w:tabs>
        <w:kinsoku w:val="0"/>
        <w:overflowPunct w:val="0"/>
        <w:spacing w:before="66"/>
        <w:ind w:left="896" w:hanging="380"/>
        <w:jc w:val="both"/>
        <w:rPr>
          <w:sz w:val="20"/>
          <w:szCs w:val="20"/>
        </w:rPr>
      </w:pPr>
      <w:r w:rsidRPr="00406BE0">
        <w:rPr>
          <w:spacing w:val="-1"/>
          <w:sz w:val="20"/>
          <w:szCs w:val="20"/>
          <w:lang w:val="bg-BG"/>
        </w:rPr>
        <w:t>Обгрижване при домашни условия на потвърдени, вер</w:t>
      </w:r>
      <w:r w:rsidR="003071A9" w:rsidRPr="00406BE0">
        <w:rPr>
          <w:spacing w:val="-1"/>
          <w:sz w:val="20"/>
          <w:szCs w:val="20"/>
          <w:lang w:val="bg-BG"/>
        </w:rPr>
        <w:t>о</w:t>
      </w:r>
      <w:r w:rsidRPr="00406BE0">
        <w:rPr>
          <w:spacing w:val="-1"/>
          <w:sz w:val="20"/>
          <w:szCs w:val="20"/>
          <w:lang w:val="bg-BG"/>
        </w:rPr>
        <w:t xml:space="preserve">ятни или в процес на изследване случаи на </w:t>
      </w:r>
      <w:r w:rsidR="00AF255B" w:rsidRPr="00406BE0">
        <w:rPr>
          <w:spacing w:val="-1"/>
          <w:sz w:val="20"/>
          <w:szCs w:val="20"/>
        </w:rPr>
        <w:t>COVID-19:</w:t>
      </w:r>
    </w:p>
    <w:p w14:paraId="5CCC6F74" w14:textId="77777777" w:rsidR="00AF255B" w:rsidRPr="00406BE0" w:rsidRDefault="0058458C" w:rsidP="00406BE0">
      <w:pPr>
        <w:pStyle w:val="BodyText"/>
        <w:kinsoku w:val="0"/>
        <w:overflowPunct w:val="0"/>
        <w:spacing w:before="157" w:line="275" w:lineRule="auto"/>
        <w:ind w:left="856" w:right="121" w:firstLine="0"/>
        <w:jc w:val="both"/>
        <w:rPr>
          <w:color w:val="00007F"/>
          <w:spacing w:val="-1"/>
          <w:sz w:val="20"/>
          <w:szCs w:val="20"/>
          <w:lang w:val="bg-BG"/>
        </w:rPr>
      </w:pPr>
      <w:hyperlink r:id="rId22" w:history="1">
        <w:r w:rsidR="00AF255B" w:rsidRPr="00406BE0">
          <w:rPr>
            <w:color w:val="00007F"/>
            <w:spacing w:val="-2"/>
            <w:sz w:val="20"/>
            <w:szCs w:val="20"/>
          </w:rPr>
          <w:t>htt</w:t>
        </w:r>
        <w:r w:rsidR="00AF255B" w:rsidRPr="00406BE0">
          <w:rPr>
            <w:color w:val="00007F"/>
            <w:spacing w:val="-1"/>
            <w:sz w:val="20"/>
            <w:szCs w:val="20"/>
          </w:rPr>
          <w:t>ps://www.mscbs.gob.es/profesionales/saludPublica/ccayes/alertasActual/nCov-China/</w:t>
        </w:r>
      </w:hyperlink>
      <w:r w:rsidR="00AF255B" w:rsidRPr="00406BE0">
        <w:rPr>
          <w:color w:val="00007F"/>
          <w:spacing w:val="59"/>
          <w:sz w:val="20"/>
          <w:szCs w:val="20"/>
        </w:rPr>
        <w:t xml:space="preserve"> </w:t>
      </w:r>
      <w:hyperlink r:id="rId23" w:history="1">
        <w:proofErr w:type="spellStart"/>
        <w:r w:rsidR="00AF255B" w:rsidRPr="00406BE0">
          <w:rPr>
            <w:color w:val="00007F"/>
            <w:spacing w:val="-1"/>
            <w:sz w:val="20"/>
            <w:szCs w:val="20"/>
          </w:rPr>
          <w:t>documentos</w:t>
        </w:r>
        <w:proofErr w:type="spellEnd"/>
        <w:r w:rsidR="00AF255B" w:rsidRPr="00406BE0">
          <w:rPr>
            <w:color w:val="00007F"/>
            <w:spacing w:val="-1"/>
            <w:sz w:val="20"/>
            <w:szCs w:val="20"/>
          </w:rPr>
          <w:t>/Manejo_domiciliario_de_COVID-19.pdf</w:t>
        </w:r>
      </w:hyperlink>
    </w:p>
    <w:p w14:paraId="29DC9307" w14:textId="77777777" w:rsidR="00487228" w:rsidRPr="00406BE0" w:rsidRDefault="00487228">
      <w:pPr>
        <w:pStyle w:val="BodyText"/>
        <w:kinsoku w:val="0"/>
        <w:overflowPunct w:val="0"/>
        <w:spacing w:before="157" w:line="275" w:lineRule="auto"/>
        <w:ind w:left="856" w:right="121" w:firstLine="0"/>
        <w:rPr>
          <w:color w:val="00007F"/>
          <w:spacing w:val="-1"/>
          <w:sz w:val="20"/>
          <w:szCs w:val="20"/>
          <w:lang w:val="bg-BG"/>
        </w:rPr>
      </w:pPr>
    </w:p>
    <w:p w14:paraId="0E013DE0" w14:textId="77777777" w:rsidR="00487228" w:rsidRPr="00406BE0" w:rsidRDefault="00487228" w:rsidP="00487228">
      <w:pPr>
        <w:tabs>
          <w:tab w:val="left" w:pos="896"/>
        </w:tabs>
        <w:kinsoku w:val="0"/>
        <w:overflowPunct w:val="0"/>
        <w:rPr>
          <w:rFonts w:ascii="Calibri" w:hAnsi="Calibri" w:cs="Calibri"/>
          <w:i/>
          <w:sz w:val="20"/>
          <w:szCs w:val="20"/>
          <w:lang w:val="bg-BG"/>
        </w:rPr>
      </w:pPr>
      <w:r w:rsidRPr="00406BE0">
        <w:rPr>
          <w:rFonts w:ascii="Calibri" w:hAnsi="Calibri" w:cs="Calibri"/>
          <w:i/>
          <w:sz w:val="20"/>
          <w:szCs w:val="20"/>
          <w:lang w:val="bg-BG"/>
        </w:rPr>
        <w:t xml:space="preserve">Материалът е разпечатан на бланка с емблемите на: </w:t>
      </w:r>
    </w:p>
    <w:p w14:paraId="60AF750B" w14:textId="77777777" w:rsidR="00487228" w:rsidRPr="00406BE0" w:rsidRDefault="00487228" w:rsidP="00487228">
      <w:pPr>
        <w:tabs>
          <w:tab w:val="left" w:pos="896"/>
        </w:tabs>
        <w:kinsoku w:val="0"/>
        <w:overflowPunct w:val="0"/>
        <w:rPr>
          <w:rFonts w:ascii="Calibri" w:hAnsi="Calibri" w:cs="Calibri"/>
          <w:i/>
          <w:sz w:val="20"/>
          <w:szCs w:val="20"/>
          <w:lang w:val="bg-BG"/>
        </w:rPr>
      </w:pPr>
    </w:p>
    <w:p w14:paraId="462A0974" w14:textId="77777777" w:rsidR="00487228" w:rsidRPr="00406BE0" w:rsidRDefault="00487228" w:rsidP="00487228">
      <w:pPr>
        <w:tabs>
          <w:tab w:val="left" w:pos="896"/>
        </w:tabs>
        <w:kinsoku w:val="0"/>
        <w:overflowPunct w:val="0"/>
        <w:rPr>
          <w:rFonts w:ascii="Calibri" w:hAnsi="Calibri" w:cs="Calibri"/>
          <w:i/>
          <w:sz w:val="20"/>
          <w:szCs w:val="20"/>
          <w:lang w:val="bg-BG"/>
        </w:rPr>
      </w:pPr>
      <w:r w:rsidRPr="00406BE0">
        <w:rPr>
          <w:rFonts w:ascii="Calibri" w:hAnsi="Calibri" w:cs="Calibri"/>
          <w:i/>
          <w:sz w:val="20"/>
          <w:szCs w:val="20"/>
          <w:lang w:val="bg-BG"/>
        </w:rPr>
        <w:t>Областна управа на Галиция</w:t>
      </w:r>
    </w:p>
    <w:p w14:paraId="55B9748A" w14:textId="77777777" w:rsidR="00487228" w:rsidRPr="00406BE0" w:rsidRDefault="00487228" w:rsidP="00487228">
      <w:pPr>
        <w:tabs>
          <w:tab w:val="left" w:pos="896"/>
        </w:tabs>
        <w:kinsoku w:val="0"/>
        <w:overflowPunct w:val="0"/>
        <w:rPr>
          <w:rFonts w:ascii="Calibri" w:hAnsi="Calibri" w:cs="Calibri"/>
          <w:i/>
          <w:sz w:val="20"/>
          <w:szCs w:val="20"/>
          <w:lang w:val="bg-BG"/>
        </w:rPr>
      </w:pPr>
      <w:r w:rsidRPr="00406BE0">
        <w:rPr>
          <w:rFonts w:ascii="Calibri" w:hAnsi="Calibri" w:cs="Calibri"/>
          <w:i/>
          <w:sz w:val="20"/>
          <w:szCs w:val="20"/>
          <w:lang w:val="bg-BG"/>
        </w:rPr>
        <w:t>Областно министерство на икономиката, заетостта и промишлеността</w:t>
      </w:r>
    </w:p>
    <w:p w14:paraId="46B8C453" w14:textId="77777777" w:rsidR="00487228" w:rsidRPr="00406BE0" w:rsidRDefault="00487228" w:rsidP="00487228">
      <w:pPr>
        <w:pStyle w:val="BodyText"/>
        <w:kinsoku w:val="0"/>
        <w:overflowPunct w:val="0"/>
        <w:spacing w:line="275" w:lineRule="auto"/>
        <w:ind w:left="0" w:right="121" w:firstLine="0"/>
        <w:rPr>
          <w:i/>
          <w:sz w:val="20"/>
          <w:szCs w:val="20"/>
          <w:lang w:val="bg-BG"/>
        </w:rPr>
      </w:pPr>
    </w:p>
    <w:p w14:paraId="39507719" w14:textId="77777777" w:rsidR="00487228" w:rsidRPr="00406BE0" w:rsidRDefault="00487228" w:rsidP="00487228">
      <w:pPr>
        <w:pStyle w:val="BodyText"/>
        <w:kinsoku w:val="0"/>
        <w:overflowPunct w:val="0"/>
        <w:spacing w:line="275" w:lineRule="auto"/>
        <w:ind w:left="0" w:right="121" w:firstLine="0"/>
        <w:rPr>
          <w:i/>
          <w:sz w:val="20"/>
          <w:szCs w:val="20"/>
          <w:lang w:val="bg-BG"/>
        </w:rPr>
      </w:pPr>
      <w:r w:rsidRPr="00406BE0">
        <w:rPr>
          <w:i/>
          <w:sz w:val="20"/>
          <w:szCs w:val="20"/>
          <w:lang w:val="bg-BG"/>
        </w:rPr>
        <w:t>Институт за социално осигуряване на Галиция</w:t>
      </w:r>
    </w:p>
    <w:p w14:paraId="183FF15E" w14:textId="041AAE06" w:rsidR="00487228" w:rsidRPr="00406BE0" w:rsidRDefault="00487228" w:rsidP="00487228">
      <w:pPr>
        <w:pStyle w:val="BodyText"/>
        <w:kinsoku w:val="0"/>
        <w:overflowPunct w:val="0"/>
        <w:spacing w:before="157" w:line="275" w:lineRule="auto"/>
        <w:ind w:left="0" w:right="121" w:firstLine="0"/>
        <w:rPr>
          <w:color w:val="000000"/>
          <w:sz w:val="20"/>
          <w:szCs w:val="20"/>
          <w:lang w:val="bg-BG"/>
        </w:rPr>
      </w:pPr>
    </w:p>
    <w:sectPr w:rsidR="00487228" w:rsidRPr="00406BE0">
      <w:pgSz w:w="11910" w:h="16840"/>
      <w:pgMar w:top="1860" w:right="960" w:bottom="20" w:left="960" w:header="873" w:footer="123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B5002D" w14:textId="77777777" w:rsidR="0058458C" w:rsidRDefault="0058458C">
      <w:r>
        <w:separator/>
      </w:r>
    </w:p>
  </w:endnote>
  <w:endnote w:type="continuationSeparator" w:id="0">
    <w:p w14:paraId="6CD8F8D6" w14:textId="77777777" w:rsidR="0058458C" w:rsidRDefault="00584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D5CAD" w14:textId="29B519B9" w:rsidR="002B2798" w:rsidRDefault="0058458C">
    <w:pPr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w:pict w14:anchorId="46F0FBD0">
        <v:rect id="_x0000_s2051" style="position:absolute;margin-left:290.5pt;margin-top:826.55pt;width:14.25pt;height:14.25pt;z-index:-20;mso-position-horizontal-relative:page;mso-position-vertical-relative:page" o:allowincell="f" fillcolor="#009de2" stroked="f">
          <v:path arrowok="t"/>
          <w10:wrap anchorx="page" anchory="page"/>
        </v:rect>
      </w:pict>
    </w:r>
    <w:r>
      <w:rPr>
        <w:noProof/>
      </w:rPr>
      <w:pict w14:anchorId="25F93D65">
        <v:group id="_x0000_s2052" style="position:absolute;margin-left:53.15pt;margin-top:770.15pt;width:28.35pt;height:28.3pt;z-index:-19;mso-position-horizontal-relative:page;mso-position-vertical-relative:page" coordorigin="1063,15403" coordsize="567,566" o:allowincell="f">
          <v:shape id="_x0000_s2053" style="position:absolute;left:1063;top:15403;width:567;height:566;mso-position-horizontal-relative:page;mso-position-vertical-relative:page" coordsize="567,566" o:allowincell="f" path="m549,183r-19,6l511,197r-21,10l469,217r-21,12l426,241r-23,14l380,269r-23,16l309,317r-48,36l190,413r-47,40l120,475,97,497r16,12l129,521r18,10l164,541r19,8l202,555r41,8l263,565r25,l334,561r22,-6l376,551r20,-8l414,535r17,-10l189,525r3,-2l156,523r-2,-2l151,521r10,-10l123,511r-6,-2l154,473r17,-16l187,443r18,-14l223,415r19,-14l262,387r19,-12l302,363r21,-12l344,339r65,-30l499,277r45,-12l566,261r-2,-20l560,221r-5,-20l549,183xe" fillcolor="#b91f24" stroked="f">
            <v:path arrowok="t"/>
          </v:shape>
          <v:shape id="_x0000_s2054" style="position:absolute;left:1063;top:15403;width:567;height:566;mso-position-horizontal-relative:page;mso-position-vertical-relative:page" coordsize="567,566" o:allowincell="f" path="m299,497r-19,l262,501r-17,4l225,513r-16,8l208,521r-5,2l193,523r-4,2l431,525r17,-10l453,511r-67,l363,509r-23,-6l319,499r-20,-2xe" fillcolor="#b91f24" stroked="f">
            <v:path arrowok="t"/>
          </v:shape>
          <v:shape id="_x0000_s2055" style="position:absolute;left:1063;top:15403;width:567;height:566;mso-position-horizontal-relative:page;mso-position-vertical-relative:page" coordsize="567,566" o:allowincell="f" path="m395,441r-59,l317,443r-39,8l259,459r-19,6l222,475r-18,12l187,499r-11,10l161,523r31,l205,513r17,-12l240,491r19,-6l299,473r20,-2l496,471r7,-8l487,459r-17,-6l452,449r-19,-2l414,443r-19,-2xe" fillcolor="#b91f24" stroked="f">
            <v:path arrowok="t"/>
          </v:shape>
          <v:shape id="_x0000_s2056" style="position:absolute;left:1063;top:15403;width:567;height:566;mso-position-horizontal-relative:page;mso-position-vertical-relative:page" coordsize="567,566" o:allowincell="f" path="m562,339r-42,l460,345r-59,12l345,375r-18,8l308,389r-18,8l273,405r-18,10l239,425r-33,20l174,469r-32,28l123,511r38,l166,507r14,-14l196,479r16,-12l229,457r17,-10l264,437r18,-8l299,423r17,-6l333,413r19,-6l389,399r81,-8l537,391r12,-16l557,357r5,-18xe" fillcolor="#b91f24" stroked="f">
            <v:path arrowok="t"/>
          </v:shape>
          <v:shape id="_x0000_s2057" style="position:absolute;left:1063;top:15403;width:567;height:566;mso-position-horizontal-relative:page;mso-position-vertical-relative:page" coordsize="567,566" o:allowincell="f" path="m496,471r-135,l401,479r20,8l441,493r16,8l444,505r-17,4l408,511r45,l463,503r15,-12l491,477r5,-6xe" fillcolor="#b91f24" stroked="f">
            <v:path arrowok="t"/>
          </v:shape>
          <v:shape id="_x0000_s2058" style="position:absolute;left:1063;top:15403;width:567;height:566;mso-position-horizontal-relative:page;mso-position-vertical-relative:page" coordsize="567,566" o:allowincell="f" path="m458,59l441,77,425,97r-17,20l390,139r-18,20l353,181r-18,20l316,223r-20,22l277,265r-20,22l217,331r-20,20l176,373r-20,20l136,415,75,475r10,12l90,491r20,-20l131,451r20,-20l193,391r63,-60l278,313r43,-40l364,237r22,-20l407,199r22,-16l450,165r21,-16l492,131r21,-16l501,99,487,85,473,71,458,59xe" fillcolor="#b91f24" stroked="f">
            <v:path arrowok="t"/>
          </v:shape>
          <v:shape id="_x0000_s2059" style="position:absolute;left:1063;top:15403;width:567;height:566;mso-position-horizontal-relative:page;mso-position-vertical-relative:page" coordsize="567,566" o:allowincell="f" path="m61,109l49,125,38,141r-9,16l20,175r-7,20l8,215,3,235,1,257,,277r,10l1,307r2,20l7,349r6,18l20,387r8,18l37,423r11,18l59,457r9,-8l57,449r-4,-8l70,423r6,-6l45,417r,-2l44,411r,-2l43,405r6,-6l70,375r-28,l42,371r2,-10l45,357,55,337r4,-12l65,307r3,-18l68,273r,-8l67,249,64,227,58,203,55,179,54,165r,-8l55,141r3,-18l61,109xe" fillcolor="#b91f24" stroked="f">
            <v:path arrowok="t"/>
          </v:shape>
          <v:shape id="_x0000_s2060" style="position:absolute;left:1063;top:15403;width:567;height:566;mso-position-horizontal-relative:page;mso-position-vertical-relative:page" coordsize="567,566" o:allowincell="f" path="m307,r-5,23l297,45r-7,22l275,113r-8,22l258,157r-9,22l238,201r-10,22l216,243r-11,22l192,285r-13,20l166,325r-14,18l138,363r-15,18l108,397,57,449r11,l82,437r22,-20l125,395r21,-20l167,353r20,-22l206,309r19,-22l244,263r17,-22l278,219r16,-24l310,173r14,-24l338,127r12,-22l362,83,373,61r9,-22l390,19,353,7,333,3,313,1,307,xe" fillcolor="#b91f24" stroked="f">
            <v:path arrowok="t"/>
          </v:shape>
          <v:shape id="_x0000_s2061" style="position:absolute;left:1063;top:15403;width:567;height:566;mso-position-horizontal-relative:page;mso-position-vertical-relative:page" coordsize="567,566" o:allowincell="f" path="m236,3l216,7,179,19r,26l178,61r,6l177,87r-2,22l173,129r-3,20l167,169r-8,38l155,225r-5,18l144,259r-5,18l131,297r-9,18l112,335r-11,16l89,367,77,383,65,399,52,411r-7,6l76,417,86,405r15,-18l116,367r13,-18l142,329r11,-20l164,287r11,-20l184,245r9,-22l200,199r7,-22l214,153r5,-24l224,105r4,-26l232,55r2,-26l236,3xe" fillcolor="#b91f24" stroked="f">
            <v:path arrowok="t"/>
          </v:shape>
          <v:shape id="_x0000_s2062" style="position:absolute;left:1063;top:15403;width:567;height:566;mso-position-horizontal-relative:page;mso-position-vertical-relative:page" coordsize="567,566" o:allowincell="f" path="m537,391r-23,l536,393r1,-2xe" fillcolor="#b91f24" stroked="f">
            <v:path arrowok="t"/>
          </v:shape>
          <v:shape id="_x0000_s2063" style="position:absolute;left:1063;top:15403;width:567;height:566;mso-position-horizontal-relative:page;mso-position-vertical-relative:page" coordsize="567,566" o:allowincell="f" path="m113,71l94,75,78,87,63,103r15,38l85,161r5,18l93,199r1,16l94,227r,14l92,261r-4,20l83,301r-7,20l67,339,57,355,46,371r-4,4l70,375,82,359,93,341r9,-18l109,303r6,-18l120,265r3,-20l125,225r1,-18l126,199r,-24l126,165r-1,-20l123,127r-3,-20l117,89,113,71xe" fillcolor="#b91f24" stroked="f">
            <v:path arrowok="t"/>
          </v:shape>
          <w10:wrap anchorx="page" anchory="page"/>
        </v:group>
      </w:pict>
    </w:r>
    <w:r>
      <w:rPr>
        <w:noProof/>
      </w:rPr>
      <w:pict w14:anchorId="65B51592">
        <v:group id="_x0000_s2064" style="position:absolute;margin-left:88.65pt;margin-top:777.7pt;width:112.75pt;height:14.15pt;z-index:-18;mso-position-horizontal-relative:page;mso-position-vertical-relative:page" coordorigin="1773,15554" coordsize="2255,283" o:allowincell="f">
          <v:shape id="_x0000_s2065" style="position:absolute;left:1773;top:15554;width:2255;height:283;mso-position-horizontal-relative:page;mso-position-vertical-relative:page" coordsize="2255,283" o:allowincell="f" path="m53,l5,,83,132,,276r46,l106,171r50,l135,134,158,95r-47,l53,xe" fillcolor="#7d7f82" stroked="f">
            <v:path arrowok="t"/>
          </v:shape>
          <v:shape id="_x0000_s2066" style="position:absolute;left:1773;top:15554;width:2255;height:283;mso-position-horizontal-relative:page;mso-position-vertical-relative:page" coordsize="2255,283" o:allowincell="f" path="m156,171r-50,l170,276r48,l156,171xe" fillcolor="#7d7f82" stroked="f">
            <v:path arrowok="t"/>
          </v:shape>
          <v:shape id="_x0000_s2067" style="position:absolute;left:1773;top:15554;width:2255;height:283;mso-position-horizontal-relative:page;mso-position-vertical-relative:page" coordsize="2255,283" o:allowincell="f" path="m215,l167,,111,95r47,l215,xe" fillcolor="#7d7f82" stroked="f">
            <v:path arrowok="t"/>
          </v:shape>
          <v:shape id="_x0000_s2068" style="position:absolute;left:1773;top:15554;width:2255;height:283;mso-position-horizontal-relative:page;mso-position-vertical-relative:page" coordsize="2255,283" o:allowincell="f" path="m315,73r-20,5l277,87r-16,13l249,116r-10,21l234,161r-2,27l236,211r7,20l255,248r15,14l288,272r23,6l337,280r19,-7l372,262r39,l411,244r-93,l299,237,285,223r-9,-21l273,175r1,-12l280,142r12,-17l311,115r24,-4l411,111r,-21l395,90,380,87,362,81,341,75,315,73xe" fillcolor="#7d7f82" stroked="f">
            <v:path arrowok="t"/>
          </v:shape>
          <v:rect id="_x0000_s2069" style="position:absolute;left:2145;top:15950;width:39;height:14;mso-position-horizontal-relative:page;mso-position-vertical-relative:page" o:allowincell="f" fillcolor="#7d7f82" stroked="f">
            <v:path arrowok="t"/>
          </v:rect>
          <v:shape id="_x0000_s2070" style="position:absolute;left:1773;top:15554;width:2255;height:283;mso-position-horizontal-relative:page;mso-position-vertical-relative:page" coordsize="2255,283" o:allowincell="f" path="m411,111r-76,l355,118r17,6l361,233r-19,8l318,244r93,l411,111xe" fillcolor="#7d7f82" stroked="f">
            <v:path arrowok="t"/>
          </v:shape>
          <v:shape id="_x0000_s2071" style="position:absolute;left:1773;top:15554;width:2255;height:283;mso-position-horizontal-relative:page;mso-position-vertical-relative:page" coordsize="2255,283" o:allowincell="f" path="m537,73r-20,3l498,85,482,97r-15,16l455,132r5,97l473,248r15,14l505,273r19,7l544,282r23,-2l587,273r18,-11l619,248r1,-3l543,245r-20,-4l506,228,495,210r,-69l495,140r12,-17l525,112r21,-4l620,108r-4,-6l602,90,584,80,562,75,537,73xe" fillcolor="#7d7f82" stroked="f">
            <v:path arrowok="t"/>
          </v:shape>
          <v:shape id="_x0000_s2072" style="position:absolute;left:1773;top:15554;width:2255;height:283;mso-position-horizontal-relative:page;mso-position-vertical-relative:page" coordsize="2255,283" o:allowincell="f" path="m594,214r-12,16l565,241r-22,4l620,245r10,-15l594,214xe" fillcolor="#7d7f82" stroked="f">
            <v:path arrowok="t"/>
          </v:shape>
          <v:shape id="_x0000_s2073" style="position:absolute;left:1773;top:15554;width:2255;height:283;mso-position-horizontal-relative:page;mso-position-vertical-relative:page" coordsize="2255,283" o:allowincell="f" path="m620,108r-74,l567,112r17,13l596,141r31,-23l620,108xe" fillcolor="#7d7f82" stroked="f">
            <v:path arrowok="t"/>
          </v:shape>
          <v:shape id="_x0000_s2074" style="position:absolute;left:1773;top:15554;width:2255;height:283;mso-position-horizontal-relative:page;mso-position-vertical-relative:page" coordsize="2255,283" o:allowincell="f" path="m737,73r-21,5l698,87r-16,13l670,116r-10,21l655,161r-2,27l657,211r8,20l677,249r15,14l711,274r22,6l758,282r22,-3l800,270r17,-12l830,243r-97,l717,233,705,217r-8,-22l695,166r5,-24l712,124r17,-11l751,109r77,l823,104,807,91,788,81,764,75,737,73xe" fillcolor="#7d7f82" stroked="f">
            <v:path arrowok="t"/>
          </v:shape>
          <v:shape id="_x0000_s2075" style="position:absolute;left:1773;top:15554;width:2255;height:283;mso-position-horizontal-relative:page;mso-position-vertical-relative:page" coordsize="2255,283" o:allowincell="f" path="m828,109r-77,l764,111r19,7l797,133r8,21l808,181r-3,22l796,221r-15,13l760,241r-27,2l830,243r1,-1l841,223r6,-23l850,175r-1,-15l844,139r-8,-19l828,109xe" fillcolor="#7d7f82" stroked="f">
            <v:path arrowok="t"/>
          </v:shape>
          <v:shape id="_x0000_s2076" style="position:absolute;left:1773;top:15554;width:2255;height:283;mso-position-horizontal-relative:page;mso-position-vertical-relative:page" coordsize="2255,283" o:allowincell="f" path="m1020,270r-87,l947,276r20,3l995,280r18,-6l1020,270xe" fillcolor="#7d7f82" stroked="f">
            <v:path arrowok="t"/>
          </v:shape>
          <v:shape id="_x0000_s2077" style="position:absolute;left:1773;top:15554;width:2255;height:283;mso-position-horizontal-relative:page;mso-position-vertical-relative:page" coordsize="2255,283" o:allowincell="f" path="m926,l888,r,276l926,276r7,-6l1020,270r9,-6l1042,250r4,-7l961,243r-19,-8l926,224r11,-97l955,116r18,-6l1049,110,1036,95r-2,-2l926,93,926,xe" fillcolor="#7d7f82" stroked="f">
            <v:path arrowok="t"/>
          </v:shape>
          <v:shape id="_x0000_s2078" style="position:absolute;left:1773;top:15554;width:2255;height:283;mso-position-horizontal-relative:page;mso-position-vertical-relative:page" coordsize="2255,283" o:allowincell="f" path="m1049,110r-76,l991,114r14,9l1016,140r6,23l1024,195r-7,20l1004,231r-19,9l961,243r85,l1053,232r7,-22l1065,183r1,-29l1060,131r-10,-20l1049,110xe" fillcolor="#7d7f82" stroked="f">
            <v:path arrowok="t"/>
          </v:shape>
          <v:shape id="_x0000_s2079" style="position:absolute;left:1773;top:15554;width:2255;height:283;mso-position-horizontal-relative:page;mso-position-vertical-relative:page" coordsize="2255,283" o:allowincell="f" path="m976,72r-14,3l943,84r-17,9l1034,93,1019,83,999,75,976,72xe" fillcolor="#7d7f82" stroked="f">
            <v:path arrowok="t"/>
          </v:shape>
          <v:shape id="_x0000_s2080" style="position:absolute;left:1773;top:15554;width:2255;height:283;mso-position-horizontal-relative:page;mso-position-vertical-relative:page" coordsize="2255,283" o:allowincell="f" path="m1171,75r-21,7l1133,93r-14,16l1108,128r-6,22l1100,175r,15l1104,212r8,20l1124,249r15,14l1158,273r23,7l1207,282r21,-5l1247,268r16,-12l1271,245r-77,l1173,241r-17,-13l1145,209r-5,-23l1280,186r,-25l1278,154r-40,l1144,141r11,-16l1173,113r25,-4l1260,109r-3,-5l1241,91r-19,-9l1198,76r-27,-1xe" fillcolor="#7d7f82" stroked="f">
            <v:path arrowok="t"/>
          </v:shape>
          <v:shape id="_x0000_s2081" style="position:absolute;left:1773;top:15554;width:2255;height:283;mso-position-horizontal-relative:page;mso-position-vertical-relative:page" coordsize="2255,283" o:allowincell="f" path="m1232,232r-17,10l1194,245r77,l1275,240r-43,-8xe" fillcolor="#7d7f82" stroked="f">
            <v:path arrowok="t"/>
          </v:shape>
          <v:shape id="_x0000_s2082" style="position:absolute;left:1773;top:15554;width:2255;height:283;mso-position-horizontal-relative:page;mso-position-vertical-relative:page" coordsize="2255,283" o:allowincell="f" path="m1260,109r-62,l1219,117r13,17l1238,154r40,l1276,139r-8,-19l1260,109xe" fillcolor="#7d7f82" stroked="f">
            <v:path arrowok="t"/>
          </v:shape>
          <v:shape id="_x0000_s2083" style="position:absolute;left:1773;top:15554;width:2255;height:283;mso-position-horizontal-relative:page;mso-position-vertical-relative:page" coordsize="2255,283" o:allowincell="f" path="m1397,73r-21,5l1358,87r-16,13l1330,116r-10,21l1315,161r-2,27l1317,211r8,20l1337,249r15,14l1371,274r22,6l1418,282r22,-3l1460,270r17,-12l1490,243r-97,l1377,233r-12,-16l1357,195r-2,-29l1360,142r12,-18l1389,113r23,-4l1488,109r-5,-5l1467,91,1448,81r-24,-6l1397,73xe" fillcolor="#7d7f82" stroked="f">
            <v:path arrowok="t"/>
          </v:shape>
          <v:shape id="_x0000_s2084" style="position:absolute;left:1773;top:15554;width:2255;height:283;mso-position-horizontal-relative:page;mso-position-vertical-relative:page" coordsize="2255,283" o:allowincell="f" path="m1488,109r-76,l1424,111r19,7l1457,133r8,21l1468,181r-3,22l1456,221r-15,13l1420,241r-27,2l1490,243r1,-1l1501,223r6,-23l1510,175r-1,-15l1504,139r-8,-19l1488,109xe" fillcolor="#7d7f82" stroked="f">
            <v:path arrowok="t"/>
          </v:shape>
          <v:shape id="_x0000_s2085" style="position:absolute;left:1773;top:15554;width:2255;height:283;mso-position-horizontal-relative:page;mso-position-vertical-relative:page" coordsize="2255,283" o:allowincell="f" path="m1756,71r-56,l1716,83r,1l1721,107r-8,15l1698,137r-21,16l1660,166r-14,14l1634,196r-10,18l1619,234r-2,22l1617,276r150,l1767,239r-109,l1658,236r5,-16l1674,204r16,-14l1711,175r15,-12l1740,150r12,-15l1759,115r3,-25l1756,71xe" fillcolor="#7d7f82" stroked="f">
            <v:path arrowok="t"/>
          </v:shape>
          <v:shape id="_x0000_s2086" style="position:absolute;left:1773;top:15554;width:2255;height:283;mso-position-horizontal-relative:page;mso-position-vertical-relative:page" coordsize="2255,283" o:allowincell="f" path="m1677,34r-21,6l1639,51r-14,14l1613,83r36,16l1660,84r17,-10l1700,71r56,l1756,71,1744,55,1727,43r-23,-7l1677,34xe" fillcolor="#7d7f82" stroked="f">
            <v:path arrowok="t"/>
          </v:shape>
          <v:shape id="_x0000_s2087" style="position:absolute;left:1773;top:15554;width:2255;height:283;mso-position-horizontal-relative:page;mso-position-vertical-relative:page" coordsize="2255,283" o:allowincell="f" path="m1865,34r-19,6l1830,50r-14,15l1806,83r-8,22l1793,130r-1,29l1793,183r,2l1798,208r8,21l1816,247r14,14l1848,272r20,6l1892,280r19,-5l1928,264r13,-15l1944,244r-68,l1862,240r-11,-10l1843,214r-6,-22l1834,165r-1,-33l1838,107r9,-19l1861,75r17,-5l1943,70r-1,-2l1928,54,1911,43r-21,-7l1865,34xe" fillcolor="#7d7f82" stroked="f">
            <v:path arrowok="t"/>
          </v:shape>
          <v:shape id="_x0000_s2088" style="position:absolute;left:1773;top:15554;width:2255;height:283;mso-position-horizontal-relative:page;mso-position-vertical-relative:page" coordsize="2255,283" o:allowincell="f" path="m1943,70r-65,l1894,74r14,12l1917,105r6,24l1924,155r,4l1923,185r-6,24l1908,228r-14,12l1876,244r68,l1952,231r7,-22l1959,208r5,-25l1965,155r-1,-23l1964,130r-4,-23l1952,86r-9,-16xe" fillcolor="#7d7f82" stroked="f">
            <v:path arrowok="t"/>
          </v:shape>
          <v:shape id="_x0000_s2089" style="position:absolute;left:1773;top:15554;width:2255;height:283;mso-position-horizontal-relative:page;mso-position-vertical-relative:page" coordsize="2255,283" o:allowincell="f" path="m2133,71r-55,l2093,84r5,24l2090,123r-15,14l2054,153r-17,13l2023,180r-12,16l2001,214r-5,20l1993,256r,20l2144,276r,-37l2035,239r1,-1l2040,220r11,-15l2067,190r21,-14l2103,164r15,-13l2129,135r7,-19l2139,91r-6,-19l2133,71xe" fillcolor="#7d7f82" stroked="f">
            <v:path arrowok="t"/>
          </v:shape>
          <v:shape id="_x0000_s2090" style="position:absolute;left:1773;top:15554;width:2255;height:283;mso-position-horizontal-relative:page;mso-position-vertical-relative:page" coordsize="2255,283" o:allowincell="f" path="m2055,33r-20,6l2017,50r-14,15l1992,83r34,16l2038,84r16,-10l2078,71r55,l2122,56,2105,44r-23,-8l2055,33xe" fillcolor="#7d7f82" stroked="f">
            <v:path arrowok="t"/>
          </v:shape>
          <v:rect id="_x0000_s2091" style="position:absolute;left:3988;top:15640;width:39;height:190;mso-position-horizontal-relative:page;mso-position-vertical-relative:page" o:allowincell="f" fillcolor="#7d7f82" stroked="f">
            <v:path arrowok="t"/>
          </v:rect>
          <v:shape id="_x0000_s2092" style="position:absolute;left:1773;top:15554;width:2255;height:283;mso-position-horizontal-relative:page;mso-position-vertical-relative:page" coordsize="2255,283" o:allowincell="f" path="m2255,38r-30,l2165,79r20,28l2215,86r40,l2255,38xe" fillcolor="#7d7f82" stroked="f">
            <v:path arrowok="t"/>
          </v:shape>
          <w10:wrap anchorx="page" anchory="page"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FB7CB6" w14:textId="77777777" w:rsidR="0058458C" w:rsidRDefault="0058458C">
      <w:r>
        <w:separator/>
      </w:r>
    </w:p>
  </w:footnote>
  <w:footnote w:type="continuationSeparator" w:id="0">
    <w:p w14:paraId="53879160" w14:textId="77777777" w:rsidR="0058458C" w:rsidRDefault="00584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9C84E" w14:textId="77777777" w:rsidR="002B2798" w:rsidRDefault="0058458C">
    <w:pPr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w:pict w14:anchorId="3406A57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6.6pt;margin-top:46.4pt;width:100.6pt;height:25.9pt;z-index:-22;mso-position-horizontal-relative:page;mso-position-vertical-relative:page" o:allowincell="f" filled="f" stroked="f">
          <v:textbox style="mso-next-textbox:#_x0000_s2049" inset="0,0,0,0">
            <w:txbxContent>
              <w:p w14:paraId="2A2E2C8C" w14:textId="77777777" w:rsidR="002B2798" w:rsidRDefault="00AF255B">
                <w:pPr>
                  <w:kinsoku w:val="0"/>
                  <w:overflowPunct w:val="0"/>
                  <w:spacing w:before="8" w:line="245" w:lineRule="auto"/>
                  <w:ind w:left="20" w:right="20"/>
                  <w:rPr>
                    <w:rFonts w:ascii="Arial" w:hAnsi="Arial" w:cs="Arial"/>
                    <w:sz w:val="14"/>
                    <w:szCs w:val="14"/>
                  </w:rPr>
                </w:pPr>
                <w:proofErr w:type="spellStart"/>
                <w:r>
                  <w:rPr>
                    <w:rFonts w:ascii="Arial" w:hAnsi="Arial" w:cs="Arial"/>
                    <w:sz w:val="14"/>
                    <w:szCs w:val="14"/>
                  </w:rPr>
                  <w:t>Edificio</w:t>
                </w:r>
                <w:proofErr w:type="spellEnd"/>
                <w:r>
                  <w:rPr>
                    <w:rFonts w:ascii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pacing w:val="-1"/>
                    <w:sz w:val="14"/>
                    <w:szCs w:val="14"/>
                  </w:rPr>
                  <w:t>Igape-Issga</w:t>
                </w:r>
                <w:proofErr w:type="spellEnd"/>
                <w:r>
                  <w:rPr>
                    <w:rFonts w:ascii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-</w:t>
                </w:r>
                <w:r>
                  <w:rPr>
                    <w:rFonts w:ascii="Arial" w:hAnsi="Arial" w:cs="Arial"/>
                    <w:spacing w:val="-6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3º</w:t>
                </w:r>
                <w:r>
                  <w:rPr>
                    <w:rFonts w:ascii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pacing w:val="-2"/>
                    <w:sz w:val="14"/>
                    <w:szCs w:val="14"/>
                  </w:rPr>
                  <w:t>andar</w:t>
                </w:r>
                <w:proofErr w:type="spellEnd"/>
                <w:r>
                  <w:rPr>
                    <w:rFonts w:ascii="Arial" w:hAnsi="Arial" w:cs="Arial"/>
                    <w:spacing w:val="-2"/>
                    <w:sz w:val="14"/>
                    <w:szCs w:val="14"/>
                  </w:rPr>
                  <w:t>.</w:t>
                </w:r>
                <w:r>
                  <w:rPr>
                    <w:rFonts w:ascii="Arial" w:hAnsi="Arial" w:cs="Arial"/>
                    <w:spacing w:val="22"/>
                    <w:w w:val="99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z w:val="14"/>
                    <w:szCs w:val="14"/>
                  </w:rPr>
                  <w:t>Complexo</w:t>
                </w:r>
                <w:proofErr w:type="spellEnd"/>
                <w:r>
                  <w:rPr>
                    <w:rFonts w:ascii="Arial" w:hAnsi="Arial" w:cs="Arial"/>
                    <w:spacing w:val="-13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z w:val="14"/>
                    <w:szCs w:val="14"/>
                  </w:rPr>
                  <w:t>Adtvo</w:t>
                </w:r>
                <w:proofErr w:type="spellEnd"/>
                <w:r>
                  <w:rPr>
                    <w:rFonts w:ascii="Arial" w:hAnsi="Arial" w:cs="Arial"/>
                    <w:sz w:val="14"/>
                    <w:szCs w:val="14"/>
                  </w:rPr>
                  <w:t>.</w:t>
                </w:r>
                <w:r>
                  <w:rPr>
                    <w:rFonts w:ascii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San</w:t>
                </w:r>
                <w:r>
                  <w:rPr>
                    <w:rFonts w:ascii="Arial" w:hAnsi="Arial" w:cs="Arial"/>
                    <w:spacing w:val="-6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pacing w:val="-1"/>
                    <w:sz w:val="14"/>
                    <w:szCs w:val="14"/>
                  </w:rPr>
                  <w:t>Lázaro</w:t>
                </w:r>
                <w:proofErr w:type="spellEnd"/>
                <w:r>
                  <w:rPr>
                    <w:rFonts w:ascii="Arial" w:hAnsi="Arial" w:cs="Arial"/>
                    <w:spacing w:val="24"/>
                    <w:w w:val="99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15703</w:t>
                </w:r>
                <w:r>
                  <w:rPr>
                    <w:rFonts w:ascii="Arial" w:hAnsi="Arial" w:cs="Arial"/>
                    <w:spacing w:val="-7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Santiago</w:t>
                </w:r>
                <w:r>
                  <w:rPr>
                    <w:rFonts w:ascii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14"/>
                    <w:szCs w:val="14"/>
                  </w:rPr>
                  <w:t>de</w:t>
                </w:r>
                <w:r>
                  <w:rPr>
                    <w:rFonts w:ascii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Compostela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7E05FE12">
        <v:shape id="_x0000_s2050" type="#_x0000_t202" style="position:absolute;margin-left:219.3pt;margin-top:71.25pt;width:63.15pt;height:6.4pt;z-index:-21;mso-position-horizontal-relative:page;mso-position-vertical-relative:page" o:allowincell="f" filled="f" stroked="f">
          <v:textbox style="mso-next-textbox:#_x0000_s2050" inset="0,0,0,0">
            <w:txbxContent>
              <w:p w14:paraId="04F3D136" w14:textId="77777777" w:rsidR="002B2798" w:rsidRDefault="00AF255B">
                <w:pPr>
                  <w:kinsoku w:val="0"/>
                  <w:overflowPunct w:val="0"/>
                  <w:spacing w:before="7"/>
                  <w:ind w:left="20"/>
                  <w:rPr>
                    <w:rFonts w:ascii="Arial" w:hAnsi="Arial" w:cs="Arial"/>
                    <w:color w:val="000000"/>
                    <w:sz w:val="9"/>
                    <w:szCs w:val="9"/>
                  </w:rPr>
                </w:pPr>
                <w:r>
                  <w:rPr>
                    <w:rFonts w:ascii="Arial" w:hAnsi="Arial" w:cs="Arial"/>
                    <w:b/>
                    <w:bCs/>
                    <w:color w:val="009DDF"/>
                    <w:spacing w:val="-1"/>
                    <w:w w:val="95"/>
                    <w:sz w:val="9"/>
                    <w:szCs w:val="9"/>
                  </w:rPr>
                  <w:t>INSTITUTO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10"/>
                    <w:w w:val="95"/>
                    <w:sz w:val="9"/>
                    <w:szCs w:val="9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w w:val="95"/>
                    <w:sz w:val="9"/>
                    <w:szCs w:val="9"/>
                  </w:rPr>
                  <w:t>DE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14"/>
                    <w:w w:val="95"/>
                    <w:sz w:val="9"/>
                    <w:szCs w:val="9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-1"/>
                    <w:w w:val="95"/>
                    <w:sz w:val="9"/>
                    <w:szCs w:val="9"/>
                  </w:rPr>
                  <w:t>SEGURIDADE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26836" w14:textId="77777777" w:rsidR="002B2798" w:rsidRDefault="0058458C">
    <w:pPr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w:pict w14:anchorId="55A651F1">
        <v:group id="_x0000_s2094" style="position:absolute;margin-left:54.3pt;margin-top:43.7pt;width:25.25pt;height:33.6pt;z-index:-17;mso-position-horizontal-relative:page;mso-position-vertical-relative:page" coordorigin="1086,874" coordsize="505,672" o:allowincell="f">
          <v:shape id="_x0000_s2095" style="position:absolute;left:1086;top:874;width:505;height:672;mso-position-horizontal-relative:page;mso-position-vertical-relative:page" coordsize="505,672" o:allowincell="f" path="m504,l,,,672r504,l504,606r-314,l188,604r,-2l204,586r12,-16l223,556r-131,l92,530r-25,l67,506r25,l92,480r145,l237,476r,-4l234,466r-19,-9l198,447,182,426,172,410r,-3l92,407r,-25l67,382r,-25l92,357r,-25l212,332r3,-25l226,292r16,-10l504,282r,-22l92,260r,-26l67,234r,-24l92,210r,-26l504,184r,-28l187,156r-2,-10l504,146r,-10l180,136,167,112r-5,-2l160,102r,-16l163,80r7,-8l177,67r8,-5l211,62r2,-2l222,57r282,l504,54r-257,l247,47r-6,l241,40r6,l247,32r257,l504,xe" fillcolor="#009ddf" stroked="f">
            <v:path arrowok="t"/>
          </v:shape>
          <v:shape id="_x0000_s2096" style="position:absolute;left:1086;top:874;width:505;height:672;mso-position-horizontal-relative:page;mso-position-vertical-relative:page" coordsize="505,672" o:allowincell="f" path="m361,377r-24,l337,382r-3,20l327,420r-18,22l293,454r-15,8l268,472r-1,4l267,480r-1,20l268,517r5,20l282,560r11,17l305,592r9,8l314,604r-1,2l504,606r,-50l387,556r,-26l361,530r,-24l387,506r,-26l504,480r,-73l387,407r,-25l361,382r,-5xe" fillcolor="#009ddf" stroked="f">
            <v:path arrowok="t"/>
          </v:shape>
          <v:shape id="_x0000_s2097" style="position:absolute;left:1086;top:874;width:505;height:672;mso-position-horizontal-relative:page;mso-position-vertical-relative:page" coordsize="505,672" o:allowincell="f" path="m237,480r-120,l117,506r25,l142,530r-25,l117,556r106,l225,552r8,-20l237,512r1,-18l237,480xe" fillcolor="#009ddf" stroked="f">
            <v:path arrowok="t"/>
          </v:shape>
          <v:shape id="_x0000_s2098" style="position:absolute;left:1086;top:874;width:505;height:672;mso-position-horizontal-relative:page;mso-position-vertical-relative:page" coordsize="505,672" o:allowincell="f" path="m504,480r-92,l412,506r25,l437,530r-25,l412,556r92,l504,480xe" fillcolor="#009ddf" stroked="f">
            <v:path arrowok="t"/>
          </v:shape>
          <v:shape id="_x0000_s2099" style="position:absolute;left:1086;top:874;width:505;height:672;mso-position-horizontal-relative:page;mso-position-vertical-relative:page" coordsize="505,672" o:allowincell="f" path="m212,332r-95,l117,357r25,l142,382r-25,l117,407r55,l168,392r,-10l167,377r194,l361,362r-94,l240,360,221,350,211,334r1,-2xe" fillcolor="#009ddf" stroked="f">
            <v:path arrowok="t"/>
          </v:shape>
          <v:shape id="_x0000_s2100" style="position:absolute;left:1086;top:874;width:505;height:672;mso-position-horizontal-relative:page;mso-position-vertical-relative:page" coordsize="505,672" o:allowincell="f" path="m504,332r-92,l412,357r25,l437,382r-25,l412,407r92,l504,332xe" fillcolor="#009ddf" stroked="f">
            <v:path arrowok="t"/>
          </v:shape>
          <v:shape id="_x0000_s2101" style="position:absolute;left:1086;top:874;width:505;height:672;mso-position-horizontal-relative:page;mso-position-vertical-relative:page" coordsize="505,672" o:allowincell="f" path="m504,282r-252,l273,286r15,16l288,330r-8,20l267,362r94,l361,357r26,l387,332r117,l504,282xe" fillcolor="#009ddf" stroked="f">
            <v:path arrowok="t"/>
          </v:shape>
          <v:rect id="_x0000_s2102" style="position:absolute;left:1203;top:1108;width:120;height:25;mso-position-horizontal-relative:page;mso-position-vertical-relative:page" o:allowincell="f" fillcolor="#009ddf" stroked="f">
            <v:path arrowok="t"/>
          </v:rect>
          <v:rect id="_x0000_s2103" style="position:absolute;left:1350;top:1108;width:122;height:25;mso-position-horizontal-relative:page;mso-position-vertical-relative:page" o:allowincell="f" fillcolor="#009ddf" stroked="f">
            <v:path arrowok="t"/>
          </v:rect>
          <v:shape id="_x0000_s2104" style="position:absolute;left:1086;top:874;width:505;height:672;mso-position-horizontal-relative:page;mso-position-vertical-relative:page" coordsize="505,672" o:allowincell="f" path="m504,184r-92,l412,210r25,l437,234r-25,l412,260r92,l504,184xe" fillcolor="#009ddf" stroked="f">
            <v:path arrowok="t"/>
          </v:shape>
          <v:rect id="_x0000_s2105" style="position:absolute;left:1228;top:1084;width:70;height:24;mso-position-horizontal-relative:page;mso-position-vertical-relative:page" o:allowincell="f" fillcolor="#009ddf" stroked="f">
            <v:path arrowok="t"/>
          </v:rect>
          <v:rect id="_x0000_s2106" style="position:absolute;left:1375;top:1084;width:71;height:24;mso-position-horizontal-relative:page;mso-position-vertical-relative:page" o:allowincell="f" fillcolor="#009ddf" stroked="f">
            <v:path arrowok="t"/>
          </v:rect>
          <v:rect id="_x0000_s2107" style="position:absolute;left:1203;top:1058;width:120;height:25;mso-position-horizontal-relative:page;mso-position-vertical-relative:page" o:allowincell="f" fillcolor="#009ddf" stroked="f">
            <v:path arrowok="t"/>
          </v:rect>
          <v:rect id="_x0000_s2108" style="position:absolute;left:1350;top:1058;width:122;height:25;mso-position-horizontal-relative:page;mso-position-vertical-relative:page" o:allowincell="f" fillcolor="#009ddf" stroked="f">
            <v:path arrowok="t"/>
          </v:rect>
          <v:shape id="_x0000_s2109" style="position:absolute;left:1086;top:874;width:505;height:672;mso-position-horizontal-relative:page;mso-position-vertical-relative:page" coordsize="505,672" o:allowincell="f" path="m504,146r-186,l317,156r187,l504,146xe" fillcolor="#009ddf" stroked="f">
            <v:path arrowok="t"/>
          </v:shape>
          <v:shape id="_x0000_s2110" style="position:absolute;left:1086;top:874;width:505;height:672;mso-position-horizontal-relative:page;mso-position-vertical-relative:page" coordsize="505,672" o:allowincell="f" path="m199,74r-12,l182,76r-5,6l173,86r-1,4l172,97r,5l175,107r19,29l218,136,202,106r-3,-4l198,96r,-10l199,80r3,-4l199,74xe" fillcolor="#009ddf" stroked="f">
            <v:path arrowok="t"/>
          </v:shape>
          <v:shape id="_x0000_s2111" style="position:absolute;left:1086;top:874;width:505;height:672;mso-position-horizontal-relative:page;mso-position-vertical-relative:page" coordsize="505,672" o:allowincell="f" path="m237,67r-13,l219,70r-8,10l208,84r,8l209,97r3,5l232,136r15,l247,76r-5,-4l237,67xe" fillcolor="#009ddf" stroked="f">
            <v:path arrowok="t"/>
          </v:shape>
          <v:shape id="_x0000_s2112" style="position:absolute;left:1086;top:874;width:505;height:672;mso-position-horizontal-relative:page;mso-position-vertical-relative:page" coordsize="505,672" o:allowincell="f" path="m279,67r-12,l261,72r-3,4l258,136r15,l292,102r1,-5l294,92r,-8l293,80r-5,-4l283,70r-4,-3xe" fillcolor="#009ddf" stroked="f">
            <v:path arrowok="t"/>
          </v:shape>
          <v:shape id="_x0000_s2113" style="position:absolute;left:1086;top:874;width:505;height:672;mso-position-horizontal-relative:page;mso-position-vertical-relative:page" coordsize="505,672" o:allowincell="f" path="m317,74r-13,l303,76r1,4l306,86r,10l302,106r-18,30l309,136r19,-29l333,97r,-7l329,86r-3,-4l322,76r-5,-2xe" fillcolor="#009ddf" stroked="f">
            <v:path arrowok="t"/>
          </v:shape>
          <v:shape id="_x0000_s2114" style="position:absolute;left:1086;top:874;width:505;height:672;mso-position-horizontal-relative:page;mso-position-vertical-relative:page" coordsize="505,672" o:allowincell="f" path="m504,62r-186,l327,67r6,5l339,80r4,6l343,102r-2,8l337,112r-14,24l504,136r,-74xe" fillcolor="#009ddf" stroked="f">
            <v:path arrowok="t"/>
          </v:shape>
          <v:shape id="_x0000_s2115" style="position:absolute;left:1086;top:874;width:505;height:672;mso-position-horizontal-relative:page;mso-position-vertical-relative:page" coordsize="505,672" o:allowincell="f" path="m211,62r-14,l207,66r4,-4xe" fillcolor="#009ddf" stroked="f">
            <v:path arrowok="t"/>
          </v:shape>
          <v:shape id="_x0000_s2116" style="position:absolute;left:1086;top:874;width:505;height:672;mso-position-horizontal-relative:page;mso-position-vertical-relative:page" coordsize="505,672" o:allowincell="f" path="m264,57r-26,l246,60r6,6l258,60r6,-3xe" fillcolor="#009ddf" stroked="f">
            <v:path arrowok="t"/>
          </v:shape>
          <v:shape id="_x0000_s2117" style="position:absolute;left:1086;top:874;width:505;height:672;mso-position-horizontal-relative:page;mso-position-vertical-relative:page" coordsize="505,672" o:allowincell="f" path="m504,57r-221,l289,60r7,6l301,64r3,-2l504,62r,-5xe" fillcolor="#009ddf" stroked="f">
            <v:path arrowok="t"/>
          </v:shape>
          <v:shape id="_x0000_s2118" style="position:absolute;left:1086;top:874;width:505;height:672;mso-position-horizontal-relative:page;mso-position-vertical-relative:page" coordsize="505,672" o:allowincell="f" path="m504,32r-247,l257,40r6,l263,47r-6,l257,54r247,l504,32xe" fillcolor="#009ddf" stroked="f">
            <v:path arrowok="t"/>
          </v:shape>
          <w10:wrap anchorx="page" anchory="page"/>
        </v:group>
      </w:pict>
    </w:r>
    <w:r>
      <w:rPr>
        <w:noProof/>
      </w:rPr>
      <w:pict w14:anchorId="68A27C11">
        <v:shape id="_x0000_s2119" style="position:absolute;margin-left:220.3pt;margin-top:49.15pt;width:3.8pt;height:0;z-index:-16;mso-position-horizontal-relative:page;mso-position-vertical-relative:page" coordsize="77,77" o:allowincell="f" path="m,l77,e" filled="f" strokeweight="3.95pt">
          <v:path arrowok="t"/>
          <w10:wrap anchorx="page" anchory="page"/>
        </v:shape>
      </w:pict>
    </w:r>
    <w:r>
      <w:rPr>
        <w:noProof/>
      </w:rPr>
      <w:pict w14:anchorId="3C7E7922">
        <v:shape id="_x0000_s2120" style="position:absolute;margin-left:504.8pt;margin-top:47.2pt;width:0;height:17.25pt;z-index:-15;mso-position-horizontal-relative:page;mso-position-vertical-relative:page" coordsize="20,346" o:allowincell="f" path="m,l,346e" filled="f" strokeweight=".79372mm">
          <v:path arrowok="t"/>
          <w10:wrap anchorx="page" anchory="page"/>
        </v:shape>
      </w:pict>
    </w:r>
    <w:r>
      <w:rPr>
        <w:noProof/>
      </w:rPr>
      <w:pict w14:anchorId="5AF9E8D6">
        <v:rect id="_x0000_s2121" style="position:absolute;margin-left:85.1pt;margin-top:46.35pt;width:117pt;height:32pt;z-index:-14;mso-position-horizontal-relative:page;mso-position-vertical-relative:page" o:allowincell="f" filled="f" stroked="f">
          <v:textbox style="mso-next-textbox:#_x0000_s2121" inset="0,0,0,0">
            <w:txbxContent>
              <w:p w14:paraId="7996AD31" w14:textId="77777777" w:rsidR="002B2798" w:rsidRDefault="0058458C">
                <w:pPr>
                  <w:widowControl/>
                  <w:autoSpaceDE/>
                  <w:autoSpaceDN/>
                  <w:adjustRightInd/>
                  <w:spacing w:line="640" w:lineRule="atLeast"/>
                </w:pPr>
                <w:r>
                  <w:pict w14:anchorId="3BDCD7D3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8" type="#_x0000_t75" style="width:116.25pt;height:32.25pt">
                      <v:imagedata r:id="rId1" o:title=""/>
                    </v:shape>
                  </w:pict>
                </w:r>
              </w:p>
              <w:p w14:paraId="247F1DE6" w14:textId="77777777" w:rsidR="002B2798" w:rsidRDefault="002B2798"/>
            </w:txbxContent>
          </v:textbox>
          <w10:wrap anchorx="page" anchory="page"/>
        </v:rect>
      </w:pict>
    </w:r>
    <w:r>
      <w:rPr>
        <w:noProof/>
      </w:rPr>
      <w:pict w14:anchorId="406651A1">
        <v:shape id="_x0000_s2122" style="position:absolute;margin-left:310.1pt;margin-top:47.1pt;width:0;height:46pt;z-index:-13;mso-position-horizontal-relative:page;mso-position-vertical-relative:page" coordsize="20,921" o:allowincell="f" path="m,l,921e" filled="f" strokecolor="#009ddf" strokeweight=".176mm">
          <v:path arrowok="t"/>
          <w10:wrap anchorx="page" anchory="page"/>
        </v:shape>
      </w:pict>
    </w:r>
    <w:r>
      <w:rPr>
        <w:noProof/>
      </w:rPr>
      <w:pict w14:anchorId="305658F1">
        <v:group id="_x0000_s2123" style="position:absolute;margin-left:228.1pt;margin-top:47.1pt;width:13.35pt;height:20.5pt;z-index:-12;mso-position-horizontal-relative:page;mso-position-vertical-relative:page" coordorigin="4562,942" coordsize="267,410" o:allowincell="f">
          <v:shape id="_x0000_s2124" style="position:absolute;left:4562;top:942;width:267;height:410;mso-position-horizontal-relative:page;mso-position-vertical-relative:page" coordsize="267,410" o:allowincell="f" path="m,309r,76l3,386r22,7l46,399r21,5l86,407r17,2l130,408r23,-2l173,401r18,-6l207,388r14,-9l238,363r12,-17l251,345r-112,l119,345,99,343,80,340,61,335,42,329,23,321,,309xe" fillcolor="black" stroked="f">
            <v:path arrowok="t"/>
          </v:shape>
          <v:shape id="_x0000_s2125" style="position:absolute;left:4562;top:942;width:267;height:410;mso-position-horizontal-relative:page;mso-position-vertical-relative:page" coordsize="267,410" o:allowincell="f" path="m139,l116,1,94,4,75,9,58,17,42,27,26,42,14,59,6,77,2,97r2,23l8,141r7,18l26,176r13,14l55,203r20,12l135,241r24,13l175,267r9,16l183,308r-7,16l157,338r-18,7l251,345r8,-16l265,310r1,-20l265,268r-6,-20l250,231,237,215,222,203,206,191,189,181r-19,-9l160,167,126,153,102,141,87,127,79,112,80,97,86,80,104,67r36,-5l238,62r,-51l218,8,196,5,175,2,156,,139,xe" fillcolor="black" stroked="f">
            <v:path arrowok="t"/>
          </v:shape>
          <v:shape id="_x0000_s2126" style="position:absolute;left:4562;top:942;width:267;height:410;mso-position-horizontal-relative:page;mso-position-vertical-relative:page" coordsize="267,410" o:allowincell="f" path="m238,62r-98,l156,62r18,3l194,69r22,5l238,80r,-18xe" fillcolor="black" stroked="f">
            <v:path arrowok="t"/>
          </v:shape>
          <w10:wrap anchorx="page" anchory="page"/>
        </v:group>
      </w:pict>
    </w:r>
    <w:r>
      <w:rPr>
        <w:noProof/>
      </w:rPr>
      <w:pict w14:anchorId="7B9EEC04">
        <v:group id="_x0000_s2127" style="position:absolute;margin-left:244.35pt;margin-top:47.1pt;width:13.4pt;height:20.5pt;z-index:-11;mso-position-horizontal-relative:page;mso-position-vertical-relative:page" coordorigin="4887,942" coordsize="268,410" o:allowincell="f">
          <v:shape id="_x0000_s2128" style="position:absolute;left:4887;top:942;width:268;height:410;mso-position-horizontal-relative:page;mso-position-vertical-relative:page" coordsize="268,410" o:allowincell="f" path="m,309r,76l3,386r23,7l47,399r20,5l86,407r18,2l130,408r23,-2l174,401r18,-6l208,388r14,-9l238,363r13,-17l252,345r-112,l119,345,99,343,80,340,61,335,42,329,24,321,,309xe" fillcolor="black" stroked="f">
            <v:path arrowok="t"/>
          </v:shape>
          <v:shape id="_x0000_s2129" style="position:absolute;left:4887;top:942;width:268;height:410;mso-position-horizontal-relative:page;mso-position-vertical-relative:page" coordsize="268,410" o:allowincell="f" path="m140,l117,1,95,4,76,9,58,17,43,27,27,42,15,59,7,77,2,97r2,23l8,140r7,19l26,175r13,15l56,203r19,11l135,241r24,13l176,267r9,16l184,308r-7,16l158,338r-18,7l252,345r8,-17l266,310r1,-20l266,268r-6,-20l251,231r-8,-12l231,208,216,197,199,186,180,176,126,153,103,140,87,126,80,111,81,96,87,80,106,67r25,-2l239,65r,-54l220,8,197,5,176,2,157,,140,xe" fillcolor="black" stroked="f">
            <v:path arrowok="t"/>
          </v:shape>
          <v:shape id="_x0000_s2130" style="position:absolute;left:4887;top:942;width:268;height:410;mso-position-horizontal-relative:page;mso-position-vertical-relative:page" coordsize="268,410" o:allowincell="f" path="m239,65r-86,l172,66r18,3l208,72r17,5l239,80r,-15xe" fillcolor="black" stroked="f">
            <v:path arrowok="t"/>
          </v:shape>
          <w10:wrap anchorx="page" anchory="page"/>
        </v:group>
      </w:pict>
    </w:r>
    <w:r>
      <w:rPr>
        <w:noProof/>
      </w:rPr>
      <w:pict w14:anchorId="1AD146D2">
        <v:group id="_x0000_s2131" style="position:absolute;margin-left:260.65pt;margin-top:47.2pt;width:41.5pt;height:22pt;z-index:-10;mso-position-horizontal-relative:page;mso-position-vertical-relative:page" coordorigin="5213,944" coordsize="830,440" o:allowincell="f">
          <v:group id="_x0000_s2132" style="position:absolute;left:5214;top:945;width:385;height:396" coordorigin="5214,945" coordsize="385,396" o:allowincell="f">
            <v:shape id="_x0000_s2133" style="position:absolute;left:5214;top:945;width:385;height:396;mso-position-horizontal-relative:page;mso-position-vertical-relative:page" coordsize="385,396" o:allowincell="f" path="m213,r-8,l186,,167,2,149,5r-19,6l110,19,90,30,75,41,60,54,47,69,34,85,22,104r-8,18l8,140,3,160,,180r,22l1,222r3,20l10,261r7,19l26,298r12,17l51,331r14,14l80,358r17,11l101,370r18,9l138,386r19,5l177,394r21,1l219,394r20,-3l258,386r18,-8l294,368r16,-11l325,344r14,-14l343,324r-158,l167,321r-19,-7l127,304,112,292,98,277,86,260,79,245,74,228,71,207r,-20l71,182r3,-18l82,145,93,124r12,-15l120,96,139,84r19,-8l177,71r20,-1l219,70r2,-3l222,62r9,-48l232,10,231,7,229,5,227,2r-2,l221,r-8,xe" fillcolor="black" stroked="f">
              <v:path arrowok="t"/>
            </v:shape>
            <v:shape id="_x0000_s2134" style="position:absolute;left:5214;top:945;width:385;height:396;mso-position-horizontal-relative:page;mso-position-vertical-relative:page" coordsize="385,396" o:allowincell="f" path="m366,180r-128,l235,182r-4,3l230,189r,45l231,237r4,3l238,242r3,l304,260r-11,16l280,291r-16,14l248,314r-17,6l210,323r-25,1l343,324r8,-11l362,295r8,-18l376,258r5,-20l384,218r,-16l384,192r-2,-5l372,182r-6,-2xe" fillcolor="black" stroked="f">
              <v:path arrowok="t"/>
            </v:shape>
            <v:shape id="_x0000_s2135" style="position:absolute;left:5214;top:945;width:385;height:396;mso-position-horizontal-relative:page;mso-position-vertical-relative:page" coordsize="385,396" o:allowincell="f" path="m219,70r-22,l211,70r6,l219,70xe" fillcolor="black" stroked="f">
              <v:path arrowok="t"/>
            </v:shape>
          </v:group>
          <v:group id="_x0000_s2136" style="position:absolute;left:5615;top:950;width:426;height:394" coordorigin="5615,950" coordsize="426,394" o:allowincell="f">
            <v:shape id="_x0000_s2137" style="position:absolute;left:5615;top:950;width:426;height:394;mso-position-horizontal-relative:page;mso-position-vertical-relative:page" coordsize="426,394" o:allowincell="f" path="m253,l177,r-6,l164,17,148,52,128,97,,390r3,4l76,394r7,-5l88,378,98,354r13,-28l126,293r16,-37l160,215r20,-45l212,94r84,l288,76,277,53r-3,-8l270,38r-2,-5l266,30r,-1l260,10,253,xe" fillcolor="black" stroked="f">
              <v:path arrowok="t"/>
            </v:shape>
            <v:shape id="_x0000_s2138" style="position:absolute;left:5615;top:950;width:426;height:394;mso-position-horizontal-relative:page;mso-position-vertical-relative:page" coordsize="426,394" o:allowincell="f" path="m296,94r-84,l220,109r24,56l266,215r18,42l300,293r18,41l330,360r6,22l342,394r80,l426,392,415,363,350,215,301,106,296,94xe" fillcolor="black" stroked="f">
              <v:path arrowok="t"/>
            </v:shape>
          </v:group>
          <v:shape id="_x0000_s2139" style="position:absolute;left:5790;top:1267;width:77;height:77" coordsize="77,77" o:allowincell="f" path="m,38r76,e" filled="f" strokecolor="#009ddf" strokeweight="3.95pt">
            <v:path arrowok="t"/>
          </v:shape>
          <w10:wrap anchorx="page" anchory="page"/>
        </v:group>
      </w:pict>
    </w:r>
    <w:r>
      <w:rPr>
        <w:noProof/>
      </w:rPr>
      <w:pict w14:anchorId="6996B962">
        <v:group id="_x0000_s2140" style="position:absolute;margin-left:489.95pt;margin-top:50.6pt;width:10.95pt;height:14.1pt;z-index:-9;mso-position-horizontal-relative:page;mso-position-vertical-relative:page" coordorigin="9799,1012" coordsize="219,282" o:allowincell="f">
          <v:shape id="_x0000_s2141" style="position:absolute;left:9799;top:1012;width:219;height:282;mso-position-horizontal-relative:page;mso-position-vertical-relative:page" coordsize="219,282" o:allowincell="f" path="m132,110r-10,l94,113r-24,7l51,131,36,145,26,162r-5,20l22,210r5,19l36,241,,243r,34l80,277r12,3l103,282r14,l143,279r24,-7l186,261r10,-11l119,250,95,247,77,236,65,218,62,195r4,-23l78,155,96,144r24,-4l204,140,194,130r9,-18l152,112r-9,l132,110xe" fillcolor="black" stroked="f">
            <v:path arrowok="t"/>
          </v:shape>
          <v:shape id="_x0000_s2142" style="position:absolute;left:9799;top:1012;width:219;height:282;mso-position-horizontal-relative:page;mso-position-vertical-relative:page" coordsize="219,282" o:allowincell="f" path="m204,140r-84,l144,144r19,11l174,172r-1,29l167,223r-12,15l139,247r-20,3l196,250r5,-4l211,229r7,-20l217,181r-4,-22l205,142r-1,-2xe" fillcolor="black" stroked="f">
            <v:path arrowok="t"/>
          </v:shape>
          <v:shape id="_x0000_s2143" style="position:absolute;left:9799;top:1012;width:219;height:282;mso-position-horizontal-relative:page;mso-position-vertical-relative:page" coordsize="219,282" o:allowincell="f" path="m46,l33,11,12,29r7,19l32,63r19,9l76,75r51,l155,79r11,11l167,102r-5,6l152,112r51,l204,112r7,-19l207,72,195,55,169,46,143,41,123,40r-10,l95,40,68,35,51,23,46,4,46,xe" fillcolor="black" stroked="f">
            <v:path arrowok="t"/>
          </v:shape>
          <w10:wrap anchorx="page" anchory="page"/>
        </v:group>
      </w:pict>
    </w:r>
    <w:r>
      <w:rPr>
        <w:noProof/>
      </w:rPr>
      <w:pict w14:anchorId="5652CF4C">
        <v:group id="_x0000_s2144" style="position:absolute;margin-left:531.25pt;margin-top:50.6pt;width:10.95pt;height:14.1pt;z-index:-8;mso-position-horizontal-relative:page;mso-position-vertical-relative:page" coordorigin="10625,1012" coordsize="219,282" o:allowincell="f">
          <v:shape id="_x0000_s2145" style="position:absolute;left:10625;top:1012;width:219;height:282;mso-position-horizontal-relative:page;mso-position-vertical-relative:page" coordsize="219,282" o:allowincell="f" path="m132,110r-10,l94,113r-24,7l51,131,36,145,26,162r-5,20l22,210r5,19l37,241,,243r,34l80,277r12,3l102,282r15,l143,279r24,-7l186,261r10,-11l120,250,96,247,77,236,66,219,62,196r4,-23l77,155,95,144r24,-3l204,140,194,130r9,-18l152,112r-8,l132,110xe" fillcolor="black" stroked="f">
            <v:path arrowok="t"/>
          </v:shape>
          <v:shape id="_x0000_s2146" style="position:absolute;left:10625;top:1012;width:219;height:282;mso-position-horizontal-relative:page;mso-position-vertical-relative:page" coordsize="219,282" o:allowincell="f" path="m204,140r-84,l144,144r19,10l174,171r,29l168,222r-12,16l140,247r-20,3l196,250r5,-4l211,229r7,-20l217,181r-4,-22l205,142r-1,-2xe" fillcolor="black" stroked="f">
            <v:path arrowok="t"/>
          </v:shape>
          <v:shape id="_x0000_s2147" style="position:absolute;left:10625;top:1012;width:219;height:282;mso-position-horizontal-relative:page;mso-position-vertical-relative:page" coordsize="219,282" o:allowincell="f" path="m45,l33,11,12,29r7,19l33,63r19,9l77,75r50,l155,79r11,11l167,102r-5,6l152,112r51,l204,112r7,-19l207,72,195,55,168,46,143,41,123,40r-11,l95,40,68,35,51,23,46,4,45,xe" fillcolor="black" stroked="f">
            <v:path arrowok="t"/>
          </v:shape>
          <w10:wrap anchorx="page" anchory="page"/>
        </v:group>
      </w:pict>
    </w:r>
    <w:r>
      <w:rPr>
        <w:noProof/>
      </w:rPr>
      <w:pict w14:anchorId="41E789A0">
        <v:shape id="_x0000_s2148" style="position:absolute;margin-left:510.95pt;margin-top:52.75pt;width:0;height:11.75pt;z-index:-7;mso-position-horizontal-relative:page;mso-position-vertical-relative:page" coordsize="20,235" o:allowincell="f" path="m,l,235e" filled="f" strokeweight=".79372mm">
          <v:path arrowok="t"/>
          <w10:wrap anchorx="page" anchory="page"/>
        </v:shape>
      </w:pict>
    </w:r>
    <w:r>
      <w:rPr>
        <w:noProof/>
      </w:rPr>
      <w:pict w14:anchorId="6A9791FE">
        <v:shape id="_x0000_s2149" style="position:absolute;margin-left:527.45pt;margin-top:52.75pt;width:0;height:11.75pt;z-index:-6;mso-position-horizontal-relative:page;mso-position-vertical-relative:page" coordsize="20,235" o:allowincell="f" path="m,l,235e" filled="f" strokeweight="2.2pt">
          <v:path arrowok="t"/>
          <w10:wrap anchorx="page" anchory="page"/>
        </v:shape>
      </w:pict>
    </w:r>
    <w:r>
      <w:rPr>
        <w:noProof/>
      </w:rPr>
      <w:pict w14:anchorId="53C8B96E">
        <v:group id="_x0000_s2150" style="position:absolute;margin-left:455.7pt;margin-top:52.5pt;width:31.55pt;height:23.05pt;z-index:-5;mso-position-horizontal-relative:page;mso-position-vertical-relative:page" coordorigin="9114,1050" coordsize="631,461" o:allowincell="f">
          <v:shape id="_x0000_s2151" style="position:absolute;left:9114;top:1050;width:631;height:461;mso-position-horizontal-relative:page;mso-position-vertical-relative:page" coordsize="631,461" o:allowincell="f" path="m,365r,50l15,423r17,7l50,437r18,5l87,448r19,4l127,455r22,3l171,460r23,l209,460r15,-1l239,457r15,-4l270,448r16,-6l302,435r17,-9l325,422r-127,l174,421r-23,-2l129,416r-20,-4l89,407,70,401,52,394,35,386,19,377,4,368,,365xe" fillcolor="black" stroked="f">
            <v:path arrowok="t"/>
          </v:shape>
          <v:shape id="_x0000_s2152" style="position:absolute;left:9114;top:1050;width:631;height:461;mso-position-horizontal-relative:page;mso-position-vertical-relative:page" coordsize="631,461" o:allowincell="f" path="m528,l513,,487,2,463,9,444,21,429,35,419,53r-7,19l412,81r1,19l417,122r7,17l435,152r-9,17l419,189r3,24l432,226r6,4l445,234r8,3l440,255r-12,18l416,289r-12,15l392,319r-12,13l364,348r-26,22l333,375r-1,l332,375r-18,12l297,396r-1,1l295,397r,2l293,400r-2,l290,400r-21,9l249,416r-19,4l211,421r-13,1l325,422r10,-7l352,403r17,-13l386,375r17,-17l420,340r17,-20l455,297r17,-23l487,254r15,-10l536,242r78,l610,233,597,219r-19,-9l553,207r-50,l475,203,464,192r-1,-12l468,172r10,-3l538,169r22,-7l579,152r11,-12l511,140r-25,-3l467,127,456,110r,-29l463,59,474,44r16,-9l510,32r121,l631,5r-80,l538,2,528,xe" fillcolor="black" stroked="f">
            <v:path arrowok="t"/>
          </v:shape>
          <v:shape id="_x0000_s2153" style="position:absolute;left:9114;top:1050;width:631;height:461;mso-position-horizontal-relative:page;mso-position-vertical-relative:page" coordsize="631,461" o:allowincell="f" path="m614,242r-78,l562,247r17,12l584,278r1,4l597,271r21,-18l614,242xe" fillcolor="black" stroked="f">
            <v:path arrowok="t"/>
          </v:shape>
          <v:shape id="_x0000_s2154" style="position:absolute;left:9114;top:1050;width:631;height:461;mso-position-horizontal-relative:page;mso-position-vertical-relative:page" coordsize="631,461" o:allowincell="f" path="m538,169r-60,l487,170r11,2l508,172r28,-3l538,169xe" fillcolor="black" stroked="f">
            <v:path arrowok="t"/>
          </v:shape>
          <v:shape id="_x0000_s2155" style="position:absolute;left:9114;top:1050;width:631;height:461;mso-position-horizontal-relative:page;mso-position-vertical-relative:page" coordsize="631,461" o:allowincell="f" path="m631,32r-121,l535,35r18,11l565,63r3,23l564,110r-12,17l534,137r-23,3l590,140r3,-3l604,120r5,-20l608,72,603,53,594,40r37,-3l631,32xe" fillcolor="black" stroked="f">
            <v:path arrowok="t"/>
          </v:shape>
          <w10:wrap anchorx="page" anchory="page"/>
        </v:group>
      </w:pict>
    </w:r>
    <w:r>
      <w:rPr>
        <w:noProof/>
      </w:rPr>
      <w:pict w14:anchorId="567E89FA">
        <v:group id="_x0000_s2156" style="position:absolute;margin-left:515pt;margin-top:52.6pt;width:8.6pt;height:12.1pt;z-index:-4;mso-position-horizontal-relative:page;mso-position-vertical-relative:page" coordorigin="10300,1052" coordsize="172,242" o:allowincell="f">
          <v:shape id="_x0000_s2157" style="position:absolute;left:10300;top:1052;width:172;height:242;mso-position-horizontal-relative:page;mso-position-vertical-relative:page" coordsize="172,242" o:allowincell="f" path="m123,l96,,73,5,53,14,37,26,23,42,13,60,5,81,1,105,,130r2,29l8,183r11,20l32,218r17,10l68,236r22,4l114,241r22,-3l156,234r15,-6l169,204r-67,l79,197,63,185,53,167,47,145,45,120,48,95,54,74,65,57,81,44r21,-8l128,34r37,l160,3,144,1,123,xe" fillcolor="black" stroked="f">
            <v:path arrowok="t"/>
          </v:shape>
          <v:shape id="_x0000_s2158" style="position:absolute;left:10300;top:1052;width:172;height:242;mso-position-horizontal-relative:page;mso-position-vertical-relative:page" coordsize="172,242" o:allowincell="f" path="m168,191r-5,3l146,200r-20,3l102,204r67,l168,191xe" fillcolor="black" stroked="f">
            <v:path arrowok="t"/>
          </v:shape>
          <v:shape id="_x0000_s2159" style="position:absolute;left:10300;top:1052;width:172;height:242;mso-position-horizontal-relative:page;mso-position-vertical-relative:page" coordsize="172,242" o:allowincell="f" path="m165,34r-37,l148,37r18,6l165,34xe" fillcolor="black" stroked="f">
            <v:path arrowok="t"/>
          </v:shape>
          <w10:wrap anchorx="page" anchory="page"/>
        </v:group>
      </w:pict>
    </w:r>
    <w:r>
      <w:rPr>
        <w:noProof/>
      </w:rPr>
      <w:pict w14:anchorId="4F800D91">
        <v:shape id="_x0000_s2160" style="position:absolute;margin-left:220.3pt;margin-top:53.05pt;width:3.85pt;height:14.35pt;z-index:-3;mso-position-horizontal-relative:page;mso-position-vertical-relative:page" coordsize="77,287" o:allowincell="f" path="m76,l,,,282r,3l1,287r72,l76,284,76,xe" fillcolor="black" stroked="f">
          <v:path arrowok="t"/>
          <w10:wrap anchorx="page" anchory="page"/>
        </v:shape>
      </w:pict>
    </w:r>
    <w:r>
      <w:rPr>
        <w:noProof/>
      </w:rPr>
      <w:pict w14:anchorId="7E955408">
        <v:shapetype id="_x0000_t202" coordsize="21600,21600" o:spt="202" path="m,l,21600r21600,l21600,xe">
          <v:stroke joinstyle="miter"/>
          <v:path gradientshapeok="t" o:connecttype="rect"/>
        </v:shapetype>
        <v:shape id="_x0000_s2161" type="#_x0000_t202" style="position:absolute;margin-left:316.6pt;margin-top:46.4pt;width:114.2pt;height:47.6pt;z-index:-2;mso-position-horizontal-relative:page;mso-position-vertical-relative:page" o:allowincell="f" filled="f" stroked="f">
          <v:textbox style="mso-next-textbox:#_x0000_s2161" inset="0,0,0,0">
            <w:txbxContent>
              <w:p w14:paraId="217B498B" w14:textId="77777777" w:rsidR="002B2798" w:rsidRDefault="00AF255B">
                <w:pPr>
                  <w:kinsoku w:val="0"/>
                  <w:overflowPunct w:val="0"/>
                  <w:spacing w:before="8" w:line="245" w:lineRule="auto"/>
                  <w:ind w:left="20" w:right="20"/>
                  <w:rPr>
                    <w:rFonts w:ascii="Arial" w:hAnsi="Arial" w:cs="Arial"/>
                    <w:sz w:val="14"/>
                    <w:szCs w:val="14"/>
                  </w:rPr>
                </w:pPr>
                <w:proofErr w:type="spellStart"/>
                <w:r>
                  <w:rPr>
                    <w:rFonts w:ascii="Arial" w:hAnsi="Arial" w:cs="Arial"/>
                    <w:sz w:val="14"/>
                    <w:szCs w:val="14"/>
                  </w:rPr>
                  <w:t>Edificio</w:t>
                </w:r>
                <w:proofErr w:type="spellEnd"/>
                <w:r>
                  <w:rPr>
                    <w:rFonts w:ascii="Arial" w:hAnsi="Arial" w:cs="Arial"/>
                    <w:spacing w:val="-4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pacing w:val="-1"/>
                    <w:sz w:val="14"/>
                    <w:szCs w:val="14"/>
                  </w:rPr>
                  <w:t>Igape-Issga</w:t>
                </w:r>
                <w:proofErr w:type="spellEnd"/>
                <w:r>
                  <w:rPr>
                    <w:rFonts w:ascii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-</w:t>
                </w:r>
                <w:r>
                  <w:rPr>
                    <w:rFonts w:ascii="Arial" w:hAnsi="Arial" w:cs="Arial"/>
                    <w:spacing w:val="-6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3º</w:t>
                </w:r>
                <w:r>
                  <w:rPr>
                    <w:rFonts w:ascii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pacing w:val="-2"/>
                    <w:sz w:val="14"/>
                    <w:szCs w:val="14"/>
                  </w:rPr>
                  <w:t>andar</w:t>
                </w:r>
                <w:proofErr w:type="spellEnd"/>
                <w:r>
                  <w:rPr>
                    <w:rFonts w:ascii="Arial" w:hAnsi="Arial" w:cs="Arial"/>
                    <w:spacing w:val="-2"/>
                    <w:sz w:val="14"/>
                    <w:szCs w:val="14"/>
                  </w:rPr>
                  <w:t>.</w:t>
                </w:r>
                <w:r>
                  <w:rPr>
                    <w:rFonts w:ascii="Arial" w:hAnsi="Arial" w:cs="Arial"/>
                    <w:spacing w:val="22"/>
                    <w:w w:val="99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z w:val="14"/>
                    <w:szCs w:val="14"/>
                  </w:rPr>
                  <w:t>Complexo</w:t>
                </w:r>
                <w:proofErr w:type="spellEnd"/>
                <w:r>
                  <w:rPr>
                    <w:rFonts w:ascii="Arial" w:hAnsi="Arial" w:cs="Arial"/>
                    <w:spacing w:val="-13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sz w:val="14"/>
                    <w:szCs w:val="14"/>
                  </w:rPr>
                  <w:t>Adtvo</w:t>
                </w:r>
                <w:proofErr w:type="spellEnd"/>
                <w:r>
                  <w:rPr>
                    <w:rFonts w:ascii="Arial" w:hAnsi="Arial" w:cs="Arial"/>
                    <w:sz w:val="14"/>
                    <w:szCs w:val="14"/>
                  </w:rPr>
                  <w:t>.</w:t>
                </w:r>
                <w:r>
                  <w:rPr>
                    <w:rFonts w:ascii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San</w:t>
                </w:r>
                <w:r>
                  <w:rPr>
                    <w:rFonts w:ascii="Arial" w:hAnsi="Arial" w:cs="Arial"/>
                    <w:spacing w:val="-6"/>
                    <w:sz w:val="14"/>
                    <w:szCs w:val="14"/>
                  </w:rPr>
                  <w:t xml:space="preserve"> </w:t>
                </w:r>
                <w:proofErr w:type="spellStart"/>
                <w:proofErr w:type="gramStart"/>
                <w:r>
                  <w:rPr>
                    <w:rFonts w:ascii="Arial" w:hAnsi="Arial" w:cs="Arial"/>
                    <w:spacing w:val="-1"/>
                    <w:sz w:val="14"/>
                    <w:szCs w:val="14"/>
                  </w:rPr>
                  <w:t>Lázaro</w:t>
                </w:r>
                <w:proofErr w:type="spellEnd"/>
                <w:r>
                  <w:rPr>
                    <w:rFonts w:ascii="Arial" w:hAnsi="Arial" w:cs="Arial"/>
                    <w:w w:val="99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pacing w:val="24"/>
                    <w:w w:val="99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15703</w:t>
                </w:r>
                <w:proofErr w:type="gramEnd"/>
                <w:r>
                  <w:rPr>
                    <w:rFonts w:ascii="Arial" w:hAnsi="Arial" w:cs="Arial"/>
                    <w:spacing w:val="-7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Santiago</w:t>
                </w:r>
                <w:r>
                  <w:rPr>
                    <w:rFonts w:ascii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14"/>
                    <w:szCs w:val="14"/>
                  </w:rPr>
                  <w:t>de</w:t>
                </w:r>
                <w:r>
                  <w:rPr>
                    <w:rFonts w:ascii="Arial" w:hAnsi="Arial" w:cs="Arial"/>
                    <w:spacing w:val="-5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Compostela</w:t>
                </w:r>
              </w:p>
              <w:p w14:paraId="11C114EB" w14:textId="77777777" w:rsidR="002B2798" w:rsidRDefault="00AF255B">
                <w:pPr>
                  <w:kinsoku w:val="0"/>
                  <w:overflowPunct w:val="0"/>
                  <w:spacing w:before="105"/>
                  <w:ind w:left="23"/>
                  <w:rPr>
                    <w:rFonts w:ascii="Arial" w:hAnsi="Arial" w:cs="Arial"/>
                    <w:sz w:val="14"/>
                    <w:szCs w:val="14"/>
                  </w:rPr>
                </w:pPr>
                <w:proofErr w:type="spellStart"/>
                <w:r>
                  <w:rPr>
                    <w:rFonts w:ascii="Arial" w:hAnsi="Arial" w:cs="Arial"/>
                    <w:sz w:val="14"/>
                    <w:szCs w:val="14"/>
                  </w:rPr>
                  <w:t>Tlf</w:t>
                </w:r>
                <w:proofErr w:type="spellEnd"/>
                <w:r>
                  <w:rPr>
                    <w:rFonts w:ascii="Arial" w:hAnsi="Arial" w:cs="Arial"/>
                    <w:sz w:val="14"/>
                    <w:szCs w:val="14"/>
                  </w:rPr>
                  <w:t>:</w:t>
                </w:r>
                <w:r>
                  <w:rPr>
                    <w:rFonts w:ascii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981</w:t>
                </w:r>
                <w:r>
                  <w:rPr>
                    <w:rFonts w:ascii="Arial" w:hAnsi="Arial" w:cs="Arial"/>
                    <w:spacing w:val="-1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544</w:t>
                </w:r>
                <w:r>
                  <w:rPr>
                    <w:rFonts w:ascii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625</w:t>
                </w:r>
                <w:r>
                  <w:rPr>
                    <w:rFonts w:ascii="Arial" w:hAnsi="Arial" w:cs="Arial"/>
                    <w:spacing w:val="-1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-</w:t>
                </w:r>
                <w:r>
                  <w:rPr>
                    <w:rFonts w:ascii="Arial" w:hAnsi="Arial" w:cs="Arial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Fax:</w:t>
                </w:r>
                <w:r>
                  <w:rPr>
                    <w:rFonts w:ascii="Arial" w:hAnsi="Arial" w:cs="Arial"/>
                    <w:spacing w:val="-1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881</w:t>
                </w:r>
                <w:r>
                  <w:rPr>
                    <w:rFonts w:ascii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999</w:t>
                </w:r>
                <w:r>
                  <w:rPr>
                    <w:rFonts w:ascii="Arial" w:hAnsi="Arial" w:cs="Arial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433</w:t>
                </w:r>
              </w:p>
              <w:p w14:paraId="374C306C" w14:textId="77777777" w:rsidR="002B2798" w:rsidRDefault="0058458C">
                <w:pPr>
                  <w:kinsoku w:val="0"/>
                  <w:overflowPunct w:val="0"/>
                  <w:spacing w:before="3"/>
                  <w:ind w:left="23"/>
                  <w:rPr>
                    <w:rFonts w:ascii="Arial" w:hAnsi="Arial" w:cs="Arial"/>
                    <w:sz w:val="14"/>
                    <w:szCs w:val="14"/>
                  </w:rPr>
                </w:pPr>
                <w:hyperlink r:id="rId2" w:history="1">
                  <w:r w:rsidR="00AF255B">
                    <w:rPr>
                      <w:rFonts w:ascii="Arial" w:hAnsi="Arial" w:cs="Arial"/>
                      <w:sz w:val="14"/>
                      <w:szCs w:val="14"/>
                    </w:rPr>
                    <w:t>issga@xunta.gal</w:t>
                  </w:r>
                </w:hyperlink>
                <w:r w:rsidR="00AF255B">
                  <w:rPr>
                    <w:rFonts w:ascii="Arial" w:hAnsi="Arial" w:cs="Arial"/>
                    <w:spacing w:val="-10"/>
                    <w:sz w:val="14"/>
                    <w:szCs w:val="14"/>
                  </w:rPr>
                  <w:t xml:space="preserve"> </w:t>
                </w:r>
                <w:r w:rsidR="00AF255B">
                  <w:rPr>
                    <w:rFonts w:ascii="Arial" w:hAnsi="Arial" w:cs="Arial"/>
                    <w:sz w:val="14"/>
                    <w:szCs w:val="14"/>
                  </w:rPr>
                  <w:t>-</w:t>
                </w:r>
                <w:r w:rsidR="00AF255B">
                  <w:rPr>
                    <w:rFonts w:ascii="Arial" w:hAnsi="Arial" w:cs="Arial"/>
                    <w:spacing w:val="-9"/>
                    <w:sz w:val="14"/>
                    <w:szCs w:val="14"/>
                  </w:rPr>
                  <w:t xml:space="preserve"> </w:t>
                </w:r>
                <w:proofErr w:type="spellStart"/>
                <w:r w:rsidR="00AF255B">
                  <w:rPr>
                    <w:rFonts w:ascii="Arial" w:hAnsi="Arial" w:cs="Arial"/>
                    <w:sz w:val="14"/>
                    <w:szCs w:val="14"/>
                  </w:rPr>
                  <w:t>issga.xunta.gal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 w14:anchorId="41C5A760">
        <v:shape id="_x0000_s2162" type="#_x0000_t202" style="position:absolute;margin-left:219.3pt;margin-top:71.25pt;width:71pt;height:11.7pt;z-index:-1;mso-position-horizontal-relative:page;mso-position-vertical-relative:page" o:allowincell="f" filled="f" stroked="f">
          <v:textbox style="mso-next-textbox:#_x0000_s2162" inset="0,0,0,0">
            <w:txbxContent>
              <w:p w14:paraId="3BE939F5" w14:textId="77777777" w:rsidR="002B2798" w:rsidRDefault="00AF255B">
                <w:pPr>
                  <w:kinsoku w:val="0"/>
                  <w:overflowPunct w:val="0"/>
                  <w:spacing w:before="7"/>
                  <w:ind w:left="20"/>
                  <w:rPr>
                    <w:rFonts w:ascii="Arial" w:hAnsi="Arial" w:cs="Arial"/>
                    <w:color w:val="000000"/>
                    <w:sz w:val="9"/>
                    <w:szCs w:val="9"/>
                  </w:rPr>
                </w:pPr>
                <w:r>
                  <w:rPr>
                    <w:rFonts w:ascii="Arial" w:hAnsi="Arial" w:cs="Arial"/>
                    <w:b/>
                    <w:bCs/>
                    <w:color w:val="009DDF"/>
                    <w:spacing w:val="-1"/>
                    <w:w w:val="95"/>
                    <w:sz w:val="9"/>
                    <w:szCs w:val="9"/>
                  </w:rPr>
                  <w:t>INSTITUTO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10"/>
                    <w:w w:val="95"/>
                    <w:sz w:val="9"/>
                    <w:szCs w:val="9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w w:val="95"/>
                    <w:sz w:val="9"/>
                    <w:szCs w:val="9"/>
                  </w:rPr>
                  <w:t>DE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14"/>
                    <w:w w:val="95"/>
                    <w:sz w:val="9"/>
                    <w:szCs w:val="9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-1"/>
                    <w:w w:val="95"/>
                    <w:sz w:val="9"/>
                    <w:szCs w:val="9"/>
                  </w:rPr>
                  <w:t>SEGURIDADE</w:t>
                </w:r>
              </w:p>
              <w:p w14:paraId="7D614218" w14:textId="77777777" w:rsidR="002B2798" w:rsidRDefault="00AF255B">
                <w:pPr>
                  <w:kinsoku w:val="0"/>
                  <w:overflowPunct w:val="0"/>
                  <w:spacing w:before="12"/>
                  <w:ind w:left="20"/>
                  <w:rPr>
                    <w:rFonts w:ascii="Arial" w:hAnsi="Arial" w:cs="Arial"/>
                    <w:color w:val="000000"/>
                    <w:sz w:val="8"/>
                    <w:szCs w:val="8"/>
                  </w:rPr>
                </w:pPr>
                <w:r>
                  <w:rPr>
                    <w:rFonts w:ascii="Arial" w:hAnsi="Arial" w:cs="Arial"/>
                    <w:b/>
                    <w:bCs/>
                    <w:color w:val="009DDF"/>
                    <w:w w:val="110"/>
                    <w:sz w:val="8"/>
                    <w:szCs w:val="8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-1"/>
                    <w:w w:val="110"/>
                    <w:sz w:val="8"/>
                    <w:szCs w:val="8"/>
                  </w:rPr>
                  <w:t xml:space="preserve"> SAÚDE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-3"/>
                    <w:w w:val="110"/>
                    <w:sz w:val="8"/>
                    <w:szCs w:val="8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-1"/>
                    <w:w w:val="110"/>
                    <w:sz w:val="8"/>
                    <w:szCs w:val="8"/>
                  </w:rPr>
                  <w:t>LABORAL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-3"/>
                    <w:w w:val="110"/>
                    <w:sz w:val="8"/>
                    <w:szCs w:val="8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w w:val="110"/>
                    <w:sz w:val="8"/>
                    <w:szCs w:val="8"/>
                  </w:rPr>
                  <w:t>DE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-3"/>
                    <w:w w:val="110"/>
                    <w:sz w:val="8"/>
                    <w:szCs w:val="8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color w:val="009DDF"/>
                    <w:spacing w:val="-1"/>
                    <w:w w:val="110"/>
                    <w:sz w:val="8"/>
                    <w:szCs w:val="8"/>
                  </w:rPr>
                  <w:t>GALICIA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00000885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4"/>
        <w:szCs w:val="24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0"/>
        <w:szCs w:val="20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4"/>
        <w:szCs w:val="24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0"/>
        <w:szCs w:val="20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4"/>
        <w:szCs w:val="24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0"/>
        <w:szCs w:val="20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4"/>
        <w:szCs w:val="24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0"/>
        <w:szCs w:val="20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4"/>
        <w:szCs w:val="24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0"/>
        <w:szCs w:val="20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4"/>
        <w:szCs w:val="24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0"/>
        <w:szCs w:val="20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904" w:hanging="360"/>
      </w:pPr>
      <w:rPr>
        <w:rFonts w:ascii="Symbol" w:hAnsi="Symbol" w:cs="Symbo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812" w:hanging="360"/>
      </w:pPr>
    </w:lvl>
    <w:lvl w:ilvl="2">
      <w:numFmt w:val="bullet"/>
      <w:lvlText w:val="•"/>
      <w:lvlJc w:val="left"/>
      <w:pPr>
        <w:ind w:left="2720" w:hanging="360"/>
      </w:pPr>
    </w:lvl>
    <w:lvl w:ilvl="3">
      <w:numFmt w:val="bullet"/>
      <w:lvlText w:val="•"/>
      <w:lvlJc w:val="left"/>
      <w:pPr>
        <w:ind w:left="3628" w:hanging="360"/>
      </w:pPr>
    </w:lvl>
    <w:lvl w:ilvl="4">
      <w:numFmt w:val="bullet"/>
      <w:lvlText w:val="•"/>
      <w:lvlJc w:val="left"/>
      <w:pPr>
        <w:ind w:left="4536" w:hanging="360"/>
      </w:pPr>
    </w:lvl>
    <w:lvl w:ilvl="5">
      <w:numFmt w:val="bullet"/>
      <w:lvlText w:val="•"/>
      <w:lvlJc w:val="left"/>
      <w:pPr>
        <w:ind w:left="5445" w:hanging="360"/>
      </w:pPr>
    </w:lvl>
    <w:lvl w:ilvl="6">
      <w:numFmt w:val="bullet"/>
      <w:lvlText w:val="•"/>
      <w:lvlJc w:val="left"/>
      <w:pPr>
        <w:ind w:left="6353" w:hanging="360"/>
      </w:pPr>
    </w:lvl>
    <w:lvl w:ilvl="7">
      <w:numFmt w:val="bullet"/>
      <w:lvlText w:val="•"/>
      <w:lvlJc w:val="left"/>
      <w:pPr>
        <w:ind w:left="7261" w:hanging="360"/>
      </w:pPr>
    </w:lvl>
    <w:lvl w:ilvl="8">
      <w:numFmt w:val="bullet"/>
      <w:lvlText w:val="•"/>
      <w:lvlJc w:val="left"/>
      <w:pPr>
        <w:ind w:left="8169" w:hanging="360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•"/>
      <w:lvlJc w:val="left"/>
      <w:pPr>
        <w:ind w:left="856" w:hanging="340"/>
      </w:pPr>
      <w:rPr>
        <w:rFonts w:ascii="MS Gothic" w:hAnsi="Times New Roman" w:cs="MS Gothic"/>
        <w:b w:val="0"/>
        <w:bCs w:val="0"/>
        <w:w w:val="71"/>
        <w:sz w:val="24"/>
        <w:szCs w:val="24"/>
      </w:rPr>
    </w:lvl>
    <w:lvl w:ilvl="1">
      <w:numFmt w:val="bullet"/>
      <w:lvlText w:val="•"/>
      <w:lvlJc w:val="left"/>
      <w:pPr>
        <w:ind w:left="1769" w:hanging="340"/>
      </w:pPr>
    </w:lvl>
    <w:lvl w:ilvl="2">
      <w:numFmt w:val="bullet"/>
      <w:lvlText w:val="•"/>
      <w:lvlJc w:val="left"/>
      <w:pPr>
        <w:ind w:left="2682" w:hanging="340"/>
      </w:pPr>
    </w:lvl>
    <w:lvl w:ilvl="3">
      <w:numFmt w:val="bullet"/>
      <w:lvlText w:val="•"/>
      <w:lvlJc w:val="left"/>
      <w:pPr>
        <w:ind w:left="3595" w:hanging="340"/>
      </w:pPr>
    </w:lvl>
    <w:lvl w:ilvl="4">
      <w:numFmt w:val="bullet"/>
      <w:lvlText w:val="•"/>
      <w:lvlJc w:val="left"/>
      <w:pPr>
        <w:ind w:left="4508" w:hanging="340"/>
      </w:pPr>
    </w:lvl>
    <w:lvl w:ilvl="5">
      <w:numFmt w:val="bullet"/>
      <w:lvlText w:val="•"/>
      <w:lvlJc w:val="left"/>
      <w:pPr>
        <w:ind w:left="5421" w:hanging="340"/>
      </w:pPr>
    </w:lvl>
    <w:lvl w:ilvl="6">
      <w:numFmt w:val="bullet"/>
      <w:lvlText w:val="•"/>
      <w:lvlJc w:val="left"/>
      <w:pPr>
        <w:ind w:left="6334" w:hanging="340"/>
      </w:pPr>
    </w:lvl>
    <w:lvl w:ilvl="7">
      <w:numFmt w:val="bullet"/>
      <w:lvlText w:val="•"/>
      <w:lvlJc w:val="left"/>
      <w:pPr>
        <w:ind w:left="7247" w:hanging="340"/>
      </w:pPr>
    </w:lvl>
    <w:lvl w:ilvl="8">
      <w:numFmt w:val="bullet"/>
      <w:lvlText w:val="•"/>
      <w:lvlJc w:val="left"/>
      <w:pPr>
        <w:ind w:left="8160" w:hanging="340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-"/>
      <w:lvlJc w:val="left"/>
      <w:pPr>
        <w:ind w:left="940" w:hanging="360"/>
      </w:pPr>
      <w:rPr>
        <w:rFonts w:ascii="MS Gothic" w:hAnsi="Times New Roman" w:cs="MS Gothic"/>
        <w:b w:val="0"/>
        <w:bCs w:val="0"/>
        <w:w w:val="66"/>
        <w:sz w:val="24"/>
        <w:szCs w:val="24"/>
      </w:rPr>
    </w:lvl>
    <w:lvl w:ilvl="1">
      <w:numFmt w:val="bullet"/>
      <w:lvlText w:val="•"/>
      <w:lvlJc w:val="left"/>
      <w:pPr>
        <w:ind w:left="1844" w:hanging="360"/>
      </w:pPr>
    </w:lvl>
    <w:lvl w:ilvl="2">
      <w:numFmt w:val="bullet"/>
      <w:lvlText w:val="•"/>
      <w:lvlJc w:val="left"/>
      <w:pPr>
        <w:ind w:left="2749" w:hanging="360"/>
      </w:pPr>
    </w:lvl>
    <w:lvl w:ilvl="3">
      <w:numFmt w:val="bullet"/>
      <w:lvlText w:val="•"/>
      <w:lvlJc w:val="left"/>
      <w:pPr>
        <w:ind w:left="3653" w:hanging="360"/>
      </w:pPr>
    </w:lvl>
    <w:lvl w:ilvl="4">
      <w:numFmt w:val="bullet"/>
      <w:lvlText w:val="•"/>
      <w:lvlJc w:val="left"/>
      <w:pPr>
        <w:ind w:left="4558" w:hanging="360"/>
      </w:pPr>
    </w:lvl>
    <w:lvl w:ilvl="5">
      <w:numFmt w:val="bullet"/>
      <w:lvlText w:val="•"/>
      <w:lvlJc w:val="left"/>
      <w:pPr>
        <w:ind w:left="5463" w:hanging="360"/>
      </w:pPr>
    </w:lvl>
    <w:lvl w:ilvl="6">
      <w:numFmt w:val="bullet"/>
      <w:lvlText w:val="•"/>
      <w:lvlJc w:val="left"/>
      <w:pPr>
        <w:ind w:left="6367" w:hanging="360"/>
      </w:pPr>
    </w:lvl>
    <w:lvl w:ilvl="7">
      <w:numFmt w:val="bullet"/>
      <w:lvlText w:val="•"/>
      <w:lvlJc w:val="left"/>
      <w:pPr>
        <w:ind w:left="7272" w:hanging="360"/>
      </w:pPr>
    </w:lvl>
    <w:lvl w:ilvl="8">
      <w:numFmt w:val="bullet"/>
      <w:lvlText w:val="•"/>
      <w:lvlJc w:val="left"/>
      <w:pPr>
        <w:ind w:left="8176" w:hanging="360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➢"/>
      <w:lvlJc w:val="left"/>
      <w:pPr>
        <w:ind w:left="896" w:hanging="360"/>
      </w:pPr>
      <w:rPr>
        <w:rFonts w:ascii="MS Gothic" w:hAnsi="Times New Roman" w:cs="MS Gothic"/>
        <w:b w:val="0"/>
        <w:bCs w:val="0"/>
        <w:w w:val="79"/>
        <w:sz w:val="20"/>
        <w:szCs w:val="20"/>
      </w:rPr>
    </w:lvl>
    <w:lvl w:ilvl="1">
      <w:numFmt w:val="bullet"/>
      <w:lvlText w:val="•"/>
      <w:lvlJc w:val="left"/>
      <w:pPr>
        <w:ind w:left="1805" w:hanging="360"/>
      </w:pPr>
    </w:lvl>
    <w:lvl w:ilvl="2">
      <w:numFmt w:val="bullet"/>
      <w:lvlText w:val="•"/>
      <w:lvlJc w:val="left"/>
      <w:pPr>
        <w:ind w:left="2714" w:hanging="360"/>
      </w:pPr>
    </w:lvl>
    <w:lvl w:ilvl="3">
      <w:numFmt w:val="bullet"/>
      <w:lvlText w:val="•"/>
      <w:lvlJc w:val="left"/>
      <w:pPr>
        <w:ind w:left="3623" w:hanging="360"/>
      </w:pPr>
    </w:lvl>
    <w:lvl w:ilvl="4">
      <w:numFmt w:val="bullet"/>
      <w:lvlText w:val="•"/>
      <w:lvlJc w:val="left"/>
      <w:pPr>
        <w:ind w:left="4532" w:hanging="360"/>
      </w:pPr>
    </w:lvl>
    <w:lvl w:ilvl="5">
      <w:numFmt w:val="bullet"/>
      <w:lvlText w:val="•"/>
      <w:lvlJc w:val="left"/>
      <w:pPr>
        <w:ind w:left="5441" w:hanging="360"/>
      </w:pPr>
    </w:lvl>
    <w:lvl w:ilvl="6">
      <w:numFmt w:val="bullet"/>
      <w:lvlText w:val="•"/>
      <w:lvlJc w:val="left"/>
      <w:pPr>
        <w:ind w:left="6350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68" w:hanging="360"/>
      </w:p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12"/>
  </w:num>
  <w:num w:numId="5">
    <w:abstractNumId w:val="11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1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4531"/>
    <w:rsid w:val="0002104F"/>
    <w:rsid w:val="00060A3C"/>
    <w:rsid w:val="000A11E4"/>
    <w:rsid w:val="000C19C7"/>
    <w:rsid w:val="002553EC"/>
    <w:rsid w:val="0029452E"/>
    <w:rsid w:val="002B2798"/>
    <w:rsid w:val="003071A9"/>
    <w:rsid w:val="003A5AEA"/>
    <w:rsid w:val="00406BE0"/>
    <w:rsid w:val="00487228"/>
    <w:rsid w:val="0058458C"/>
    <w:rsid w:val="005C09E9"/>
    <w:rsid w:val="007E39A5"/>
    <w:rsid w:val="007F125B"/>
    <w:rsid w:val="008417DA"/>
    <w:rsid w:val="00870B2B"/>
    <w:rsid w:val="00877D49"/>
    <w:rsid w:val="008A7F8D"/>
    <w:rsid w:val="00965E5D"/>
    <w:rsid w:val="00A25347"/>
    <w:rsid w:val="00AB65BA"/>
    <w:rsid w:val="00AC01D3"/>
    <w:rsid w:val="00AF255B"/>
    <w:rsid w:val="00B04CCE"/>
    <w:rsid w:val="00C612FD"/>
    <w:rsid w:val="00C8749A"/>
    <w:rsid w:val="00C932BF"/>
    <w:rsid w:val="00D22DC3"/>
    <w:rsid w:val="00DC4531"/>
    <w:rsid w:val="00DF259F"/>
    <w:rsid w:val="00DF2D48"/>
    <w:rsid w:val="00E161FD"/>
    <w:rsid w:val="00E37BB7"/>
    <w:rsid w:val="00E90EAC"/>
    <w:rsid w:val="00ED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63"/>
    <o:shapelayout v:ext="edit">
      <o:idmap v:ext="edit" data="1"/>
    </o:shapelayout>
  </w:shapeDefaults>
  <w:decimalSymbol w:val="."/>
  <w:listSeparator w:val="."/>
  <w14:docId w14:val="05F83450"/>
  <w14:defaultImageDpi w14:val="0"/>
  <w15:docId w15:val="{7576AFD9-63B5-4A88-A675-9D262A1C2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43"/>
      <w:ind w:left="175"/>
      <w:outlineLvl w:val="0"/>
    </w:pPr>
    <w:rPr>
      <w:rFonts w:ascii="Calibri" w:hAnsi="Calibri" w:cs="Calibr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175"/>
      <w:outlineLvl w:val="1"/>
    </w:pPr>
    <w:rPr>
      <w:rFonts w:ascii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96" w:hanging="360"/>
    </w:pPr>
    <w:rPr>
      <w:rFonts w:ascii="Calibri" w:hAnsi="Calibri" w:cs="Calibri"/>
    </w:rPr>
  </w:style>
  <w:style w:type="character" w:customStyle="1" w:styleId="BodyTextChar">
    <w:name w:val="Body Text Char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71A9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3071A9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71A9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3071A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18" Type="http://schemas.openxmlformats.org/officeDocument/2006/relationships/hyperlink" Target="https://www.mscbs.gob.es/profesionales/saludPublica/ccayes/alertasActual/nCov-China/documentos/PrevencionRRLL_COVID-19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ergas.es/Saude-publica/Documents/6505/Instrucions_coidador_domicilio.pdf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www.mscbs.gob.es/profesionales/saludPublica/ccayes/alertasActual/nCov-China/documentos/PrevencionRRLL_COVID-19.pd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scbs.gob.es/profesionales/saludPublica/ccayes/alertasActual/nCov-China/ciudadania.htm" TargetMode="External"/><Relationship Id="rId20" Type="http://schemas.openxmlformats.org/officeDocument/2006/relationships/hyperlink" Target="https://www.sergas.es/Saude-publica/Documents/6505/Instrucions_coidador_domicilio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ssga@xunta.ga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oronavirus.sergas.es/" TargetMode="External"/><Relationship Id="rId23" Type="http://schemas.openxmlformats.org/officeDocument/2006/relationships/hyperlink" Target="https://www.mscbs.gob.es/profesionales/saludPublica/ccayes/alertasActual/nCov-China/documentos/Manejo_domiciliario_de_COVID-19.pdf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sergas.es/Saude-publica/Documents/6506/Limpeza_domicilio.pd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jpeg"/><Relationship Id="rId22" Type="http://schemas.openxmlformats.org/officeDocument/2006/relationships/hyperlink" Target="https://www.mscbs.gob.es/profesionales/saludPublica/ccayes/alertasActual/nCov-China/documentos/Manejo_domiciliario_de_COVID-19.pdf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sga@xunta.ga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226CC-F700-4B6C-AA47-321D2DEFA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7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Lucía FV</dc:creator>
  <cp:keywords/>
  <dc:description/>
  <cp:lastModifiedBy>Stefka Tzekova</cp:lastModifiedBy>
  <cp:revision>17</cp:revision>
  <dcterms:created xsi:type="dcterms:W3CDTF">2020-07-13T20:54:00Z</dcterms:created>
  <dcterms:modified xsi:type="dcterms:W3CDTF">2020-08-03T06:47:00Z</dcterms:modified>
</cp:coreProperties>
</file>